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AE33A2" w14:textId="65F17A56" w:rsidR="00063618" w:rsidRDefault="00F43DB3" w:rsidP="00CC4673">
      <w:pPr>
        <w:widowControl w:val="0"/>
        <w:autoSpaceDE w:val="0"/>
        <w:autoSpaceDN w:val="0"/>
        <w:adjustRightInd w:val="0"/>
        <w:jc w:val="center"/>
        <w:rPr>
          <w:rFonts w:ascii="Verdana" w:hAnsi="Verdana" w:cs="Verdana"/>
          <w:b/>
          <w:color w:val="FF0000"/>
          <w:sz w:val="72"/>
          <w:szCs w:val="72"/>
        </w:rPr>
      </w:pPr>
      <w:r>
        <w:rPr>
          <w:rFonts w:ascii="Verdana" w:hAnsi="Verdana" w:cs="Verdana"/>
          <w:b/>
          <w:color w:val="FF0000"/>
          <w:sz w:val="72"/>
          <w:szCs w:val="72"/>
        </w:rPr>
        <w:t>Regal Medical Customer Service Training</w:t>
      </w:r>
    </w:p>
    <w:p w14:paraId="79FEA609" w14:textId="77777777" w:rsidR="00CC4673" w:rsidRPr="00063618" w:rsidRDefault="00CC4673" w:rsidP="00CC4673">
      <w:pPr>
        <w:widowControl w:val="0"/>
        <w:autoSpaceDE w:val="0"/>
        <w:autoSpaceDN w:val="0"/>
        <w:adjustRightInd w:val="0"/>
        <w:jc w:val="center"/>
        <w:rPr>
          <w:rFonts w:ascii="Verdana" w:hAnsi="Verdana" w:cs="Verdana"/>
          <w:b/>
          <w:color w:val="FF0000"/>
          <w:sz w:val="72"/>
          <w:szCs w:val="72"/>
        </w:rPr>
      </w:pPr>
    </w:p>
    <w:p w14:paraId="37695981" w14:textId="77777777" w:rsidR="00063618" w:rsidRDefault="00063618" w:rsidP="00063618">
      <w:pPr>
        <w:widowControl w:val="0"/>
        <w:autoSpaceDE w:val="0"/>
        <w:autoSpaceDN w:val="0"/>
        <w:adjustRightInd w:val="0"/>
        <w:jc w:val="center"/>
        <w:rPr>
          <w:rFonts w:ascii="Verdana" w:hAnsi="Verdana" w:cs="Verdana"/>
          <w:b/>
          <w:i/>
          <w:sz w:val="32"/>
          <w:szCs w:val="32"/>
        </w:rPr>
      </w:pPr>
    </w:p>
    <w:p w14:paraId="2CFFB388" w14:textId="7BEF106D" w:rsidR="00063618" w:rsidRPr="00063618" w:rsidRDefault="00063618" w:rsidP="00063618">
      <w:pPr>
        <w:widowControl w:val="0"/>
        <w:autoSpaceDE w:val="0"/>
        <w:autoSpaceDN w:val="0"/>
        <w:adjustRightInd w:val="0"/>
        <w:jc w:val="center"/>
        <w:rPr>
          <w:rFonts w:ascii="Verdana" w:hAnsi="Verdana" w:cs="Verdana"/>
          <w:b/>
          <w:i/>
          <w:sz w:val="32"/>
          <w:szCs w:val="32"/>
        </w:rPr>
      </w:pPr>
      <w:r w:rsidRPr="00063618">
        <w:rPr>
          <w:rFonts w:ascii="Verdana" w:hAnsi="Verdana" w:cs="Verdana"/>
          <w:b/>
          <w:i/>
          <w:sz w:val="32"/>
          <w:szCs w:val="32"/>
        </w:rPr>
        <w:t>A very special professional development event custom-designed by Myra Golden</w:t>
      </w:r>
    </w:p>
    <w:p w14:paraId="5F9B7B29" w14:textId="77777777" w:rsidR="00063618" w:rsidRDefault="00063618" w:rsidP="00063618">
      <w:pPr>
        <w:widowControl w:val="0"/>
        <w:autoSpaceDE w:val="0"/>
        <w:autoSpaceDN w:val="0"/>
        <w:adjustRightInd w:val="0"/>
        <w:jc w:val="center"/>
        <w:rPr>
          <w:rFonts w:ascii="Verdana" w:hAnsi="Verdana" w:cs="Verdana"/>
          <w:b/>
          <w:i/>
          <w:sz w:val="32"/>
          <w:szCs w:val="32"/>
        </w:rPr>
      </w:pPr>
    </w:p>
    <w:p w14:paraId="631BB1AA" w14:textId="77777777" w:rsidR="00063618" w:rsidRDefault="00063618" w:rsidP="00063618">
      <w:pPr>
        <w:widowControl w:val="0"/>
        <w:autoSpaceDE w:val="0"/>
        <w:autoSpaceDN w:val="0"/>
        <w:adjustRightInd w:val="0"/>
        <w:rPr>
          <w:rFonts w:ascii="Verdana" w:hAnsi="Verdana" w:cs="Verdana"/>
          <w:b/>
          <w:i/>
          <w:sz w:val="32"/>
          <w:szCs w:val="32"/>
        </w:rPr>
      </w:pPr>
    </w:p>
    <w:p w14:paraId="387BB713" w14:textId="77777777" w:rsidR="00063618" w:rsidRDefault="00063618" w:rsidP="00063618">
      <w:pPr>
        <w:widowControl w:val="0"/>
        <w:autoSpaceDE w:val="0"/>
        <w:autoSpaceDN w:val="0"/>
        <w:adjustRightInd w:val="0"/>
        <w:jc w:val="center"/>
        <w:rPr>
          <w:rFonts w:ascii="Verdana" w:hAnsi="Verdana" w:cs="Verdana"/>
          <w:b/>
          <w:i/>
          <w:sz w:val="32"/>
          <w:szCs w:val="32"/>
        </w:rPr>
      </w:pPr>
    </w:p>
    <w:p w14:paraId="7D2B3874" w14:textId="6D97E37E" w:rsidR="00063618" w:rsidRPr="00063618" w:rsidRDefault="00063618" w:rsidP="00063618">
      <w:pPr>
        <w:widowControl w:val="0"/>
        <w:autoSpaceDE w:val="0"/>
        <w:autoSpaceDN w:val="0"/>
        <w:adjustRightInd w:val="0"/>
        <w:jc w:val="center"/>
        <w:rPr>
          <w:rFonts w:ascii="Verdana" w:hAnsi="Verdana" w:cs="Verdana"/>
          <w:b/>
          <w:i/>
          <w:sz w:val="32"/>
          <w:szCs w:val="32"/>
        </w:rPr>
      </w:pPr>
      <w:r>
        <w:rPr>
          <w:rFonts w:ascii="Verdana" w:hAnsi="Verdana" w:cs="Verdana"/>
          <w:b/>
          <w:i/>
          <w:noProof/>
          <w:sz w:val="32"/>
          <w:szCs w:val="32"/>
        </w:rPr>
        <w:drawing>
          <wp:inline distT="0" distB="0" distL="0" distR="0" wp14:anchorId="76FF3D40" wp14:editId="2FC9AE54">
            <wp:extent cx="4134273" cy="413427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GS.png"/>
                    <pic:cNvPicPr/>
                  </pic:nvPicPr>
                  <pic:blipFill>
                    <a:blip r:embed="rId8">
                      <a:extLst>
                        <a:ext uri="{28A0092B-C50C-407E-A947-70E740481C1C}">
                          <a14:useLocalDpi xmlns:a14="http://schemas.microsoft.com/office/drawing/2010/main" val="0"/>
                        </a:ext>
                      </a:extLst>
                    </a:blip>
                    <a:stretch>
                      <a:fillRect/>
                    </a:stretch>
                  </pic:blipFill>
                  <pic:spPr>
                    <a:xfrm>
                      <a:off x="0" y="0"/>
                      <a:ext cx="4134529" cy="4134529"/>
                    </a:xfrm>
                    <a:prstGeom prst="rect">
                      <a:avLst/>
                    </a:prstGeom>
                  </pic:spPr>
                </pic:pic>
              </a:graphicData>
            </a:graphic>
          </wp:inline>
        </w:drawing>
      </w:r>
    </w:p>
    <w:p w14:paraId="590BC950" w14:textId="77777777" w:rsidR="00241FF8" w:rsidRDefault="00241FF8" w:rsidP="00B21013">
      <w:pPr>
        <w:widowControl w:val="0"/>
        <w:autoSpaceDE w:val="0"/>
        <w:autoSpaceDN w:val="0"/>
        <w:adjustRightInd w:val="0"/>
        <w:rPr>
          <w:rFonts w:ascii="Verdana" w:hAnsi="Verdana" w:cs="Verdana"/>
          <w:color w:val="000000"/>
          <w:sz w:val="32"/>
          <w:szCs w:val="32"/>
        </w:rPr>
      </w:pPr>
    </w:p>
    <w:p w14:paraId="01C0A0CD" w14:textId="0D485766" w:rsidR="009C7B4D" w:rsidRPr="00286206" w:rsidRDefault="00F43DB3" w:rsidP="00F43DB3">
      <w:pPr>
        <w:widowControl w:val="0"/>
        <w:pBdr>
          <w:bottom w:val="single" w:sz="4" w:space="1" w:color="auto"/>
        </w:pBdr>
        <w:autoSpaceDE w:val="0"/>
        <w:autoSpaceDN w:val="0"/>
        <w:adjustRightInd w:val="0"/>
        <w:rPr>
          <w:rFonts w:ascii="Verdana" w:hAnsi="Verdana" w:cs="Verdana"/>
          <w:b/>
          <w:sz w:val="32"/>
          <w:szCs w:val="32"/>
        </w:rPr>
      </w:pPr>
      <w:r w:rsidRPr="00286206">
        <w:rPr>
          <w:rFonts w:ascii="Verdana" w:hAnsi="Verdana" w:cs="Verdana"/>
          <w:b/>
          <w:sz w:val="32"/>
          <w:szCs w:val="32"/>
        </w:rPr>
        <w:lastRenderedPageBreak/>
        <w:t>Module 1: The Importance of Customers</w:t>
      </w:r>
    </w:p>
    <w:p w14:paraId="2B4D92A9" w14:textId="77777777" w:rsidR="00F43DB3" w:rsidRDefault="00F43DB3" w:rsidP="00B21013">
      <w:pPr>
        <w:widowControl w:val="0"/>
        <w:autoSpaceDE w:val="0"/>
        <w:autoSpaceDN w:val="0"/>
        <w:adjustRightInd w:val="0"/>
        <w:rPr>
          <w:rFonts w:ascii="Verdana" w:hAnsi="Verdana" w:cs="Verdana"/>
          <w:color w:val="000000"/>
          <w:sz w:val="32"/>
          <w:szCs w:val="32"/>
        </w:rPr>
      </w:pPr>
    </w:p>
    <w:p w14:paraId="5A00367C" w14:textId="77777777" w:rsidR="00F43DB3" w:rsidRDefault="00F43DB3" w:rsidP="00B21013">
      <w:pPr>
        <w:widowControl w:val="0"/>
        <w:autoSpaceDE w:val="0"/>
        <w:autoSpaceDN w:val="0"/>
        <w:adjustRightInd w:val="0"/>
        <w:rPr>
          <w:rFonts w:ascii="Verdana" w:hAnsi="Verdana" w:cs="Verdana"/>
          <w:color w:val="000000"/>
          <w:sz w:val="32"/>
          <w:szCs w:val="32"/>
        </w:rPr>
      </w:pPr>
    </w:p>
    <w:p w14:paraId="56188B6E" w14:textId="77777777" w:rsidR="00F43DB3" w:rsidRPr="005349BD" w:rsidRDefault="00F43DB3" w:rsidP="00F43DB3">
      <w:pPr>
        <w:widowControl w:val="0"/>
        <w:autoSpaceDE w:val="0"/>
        <w:autoSpaceDN w:val="0"/>
        <w:adjustRightInd w:val="0"/>
        <w:jc w:val="center"/>
        <w:rPr>
          <w:rFonts w:ascii="Verdana" w:hAnsi="Verdana" w:cs="Verdana"/>
          <w:b/>
          <w:color w:val="FF0000"/>
          <w:sz w:val="28"/>
          <w:szCs w:val="28"/>
        </w:rPr>
      </w:pPr>
      <w:r w:rsidRPr="005349BD">
        <w:rPr>
          <w:rFonts w:ascii="Verdana" w:hAnsi="Verdana" w:cs="Verdana"/>
          <w:b/>
          <w:color w:val="FF0000"/>
          <w:sz w:val="28"/>
          <w:szCs w:val="28"/>
        </w:rPr>
        <w:t>3 Ways to Go the Extra Mile to Improve Workplace Productivity</w:t>
      </w:r>
    </w:p>
    <w:p w14:paraId="138D1DBA" w14:textId="77777777" w:rsidR="00F43DB3" w:rsidRPr="00F43DB3" w:rsidRDefault="00F43DB3" w:rsidP="00F43DB3">
      <w:pPr>
        <w:widowControl w:val="0"/>
        <w:autoSpaceDE w:val="0"/>
        <w:autoSpaceDN w:val="0"/>
        <w:adjustRightInd w:val="0"/>
        <w:jc w:val="center"/>
        <w:rPr>
          <w:rFonts w:ascii="Verdana" w:hAnsi="Verdana" w:cs="Verdana"/>
          <w:b/>
          <w:color w:val="000000"/>
          <w:sz w:val="28"/>
          <w:szCs w:val="28"/>
        </w:rPr>
      </w:pPr>
    </w:p>
    <w:p w14:paraId="06A9E1FE" w14:textId="77777777" w:rsidR="00F43DB3" w:rsidRPr="00F43DB3" w:rsidRDefault="00F43DB3" w:rsidP="00F43DB3">
      <w:pPr>
        <w:widowControl w:val="0"/>
        <w:autoSpaceDE w:val="0"/>
        <w:autoSpaceDN w:val="0"/>
        <w:adjustRightInd w:val="0"/>
        <w:rPr>
          <w:rFonts w:ascii="Verdana" w:hAnsi="Verdana" w:cs="Verdana"/>
          <w:color w:val="000000"/>
          <w:sz w:val="32"/>
          <w:szCs w:val="32"/>
        </w:rPr>
      </w:pPr>
    </w:p>
    <w:p w14:paraId="3E4F7762" w14:textId="4FF266E7" w:rsidR="00F43DB3" w:rsidRDefault="00F43DB3" w:rsidP="00C75D9C">
      <w:pPr>
        <w:widowControl w:val="0"/>
        <w:autoSpaceDE w:val="0"/>
        <w:autoSpaceDN w:val="0"/>
        <w:adjustRightInd w:val="0"/>
        <w:rPr>
          <w:rFonts w:ascii="Verdana" w:hAnsi="Verdana" w:cs="Verdana"/>
          <w:b/>
          <w:color w:val="FF0000"/>
          <w:sz w:val="28"/>
          <w:szCs w:val="28"/>
        </w:rPr>
      </w:pPr>
      <w:r w:rsidRPr="00F43DB3">
        <w:rPr>
          <w:rFonts w:ascii="Verdana" w:hAnsi="Verdana" w:cs="Verdana"/>
          <w:b/>
          <w:color w:val="FF0000"/>
          <w:sz w:val="28"/>
          <w:szCs w:val="28"/>
        </w:rPr>
        <w:t xml:space="preserve">1. </w:t>
      </w:r>
      <w:r>
        <w:rPr>
          <w:rFonts w:ascii="Verdana" w:hAnsi="Verdana" w:cs="Verdana"/>
          <w:b/>
          <w:color w:val="FF0000"/>
          <w:sz w:val="28"/>
          <w:szCs w:val="28"/>
        </w:rPr>
        <w:t>Meet Un-expressed N</w:t>
      </w:r>
      <w:r w:rsidRPr="00F43DB3">
        <w:rPr>
          <w:rFonts w:ascii="Verdana" w:hAnsi="Verdana" w:cs="Verdana"/>
          <w:b/>
          <w:color w:val="FF0000"/>
          <w:sz w:val="28"/>
          <w:szCs w:val="28"/>
        </w:rPr>
        <w:t xml:space="preserve">eeds </w:t>
      </w:r>
    </w:p>
    <w:p w14:paraId="10C22F03" w14:textId="77777777" w:rsidR="00C75D9C" w:rsidRPr="00F43DB3" w:rsidRDefault="00C75D9C" w:rsidP="00C75D9C">
      <w:pPr>
        <w:widowControl w:val="0"/>
        <w:autoSpaceDE w:val="0"/>
        <w:autoSpaceDN w:val="0"/>
        <w:adjustRightInd w:val="0"/>
        <w:rPr>
          <w:rFonts w:ascii="Verdana" w:hAnsi="Verdana" w:cs="Verdana"/>
          <w:b/>
          <w:color w:val="FF0000"/>
          <w:sz w:val="28"/>
          <w:szCs w:val="28"/>
        </w:rPr>
      </w:pPr>
    </w:p>
    <w:p w14:paraId="55A745C5" w14:textId="68215FD4" w:rsidR="00F43DB3" w:rsidRPr="00F43DB3" w:rsidRDefault="00F43DB3" w:rsidP="00F43DB3">
      <w:pPr>
        <w:widowControl w:val="0"/>
        <w:shd w:val="clear" w:color="auto" w:fill="E6E6E6"/>
        <w:autoSpaceDE w:val="0"/>
        <w:autoSpaceDN w:val="0"/>
        <w:adjustRightInd w:val="0"/>
        <w:rPr>
          <w:rFonts w:ascii="Verdana" w:hAnsi="Verdana" w:cs="Verdana"/>
          <w:b/>
          <w:color w:val="000000"/>
          <w:sz w:val="28"/>
          <w:szCs w:val="28"/>
        </w:rPr>
      </w:pPr>
      <w:r w:rsidRPr="00F43DB3">
        <w:rPr>
          <w:rFonts w:ascii="Verdana" w:hAnsi="Verdana" w:cs="Verdana"/>
          <w:b/>
          <w:color w:val="000000"/>
          <w:sz w:val="28"/>
          <w:szCs w:val="28"/>
        </w:rPr>
        <w:t>Go the Extra Mile Discussion</w:t>
      </w:r>
    </w:p>
    <w:p w14:paraId="0D2C73A1" w14:textId="77777777" w:rsidR="00F43DB3" w:rsidRDefault="00F43DB3" w:rsidP="00F43DB3">
      <w:pPr>
        <w:widowControl w:val="0"/>
        <w:shd w:val="clear" w:color="auto" w:fill="E6E6E6"/>
        <w:autoSpaceDE w:val="0"/>
        <w:autoSpaceDN w:val="0"/>
        <w:adjustRightInd w:val="0"/>
        <w:rPr>
          <w:rFonts w:ascii="Verdana" w:hAnsi="Verdana" w:cs="Verdana"/>
          <w:color w:val="000000"/>
          <w:sz w:val="28"/>
          <w:szCs w:val="28"/>
        </w:rPr>
      </w:pPr>
    </w:p>
    <w:p w14:paraId="58175B52" w14:textId="6B8D85AA" w:rsidR="00F43DB3" w:rsidRDefault="00F43DB3" w:rsidP="00F43DB3">
      <w:pPr>
        <w:widowControl w:val="0"/>
        <w:shd w:val="clear" w:color="auto" w:fill="E6E6E6"/>
        <w:autoSpaceDE w:val="0"/>
        <w:autoSpaceDN w:val="0"/>
        <w:adjustRightInd w:val="0"/>
        <w:rPr>
          <w:rFonts w:ascii="Verdana" w:hAnsi="Verdana" w:cs="Verdana"/>
          <w:color w:val="000000"/>
          <w:sz w:val="28"/>
          <w:szCs w:val="28"/>
        </w:rPr>
      </w:pPr>
      <w:r w:rsidRPr="00F43DB3">
        <w:rPr>
          <w:rFonts w:ascii="Verdana" w:hAnsi="Verdana" w:cs="Verdana"/>
          <w:color w:val="000000"/>
          <w:sz w:val="28"/>
          <w:szCs w:val="28"/>
        </w:rPr>
        <w:t>In your small group, identify one or two everyday interactions where we can go the extra mile by proactively offering more than "water," that is, how might we go the extra mile by meeting a need the customer hasn't expressed?</w:t>
      </w:r>
    </w:p>
    <w:p w14:paraId="2F4DBCBA" w14:textId="77777777" w:rsidR="00F43DB3" w:rsidRDefault="00F43DB3" w:rsidP="00F43DB3">
      <w:pPr>
        <w:widowControl w:val="0"/>
        <w:shd w:val="clear" w:color="auto" w:fill="E6E6E6"/>
        <w:autoSpaceDE w:val="0"/>
        <w:autoSpaceDN w:val="0"/>
        <w:adjustRightInd w:val="0"/>
        <w:rPr>
          <w:rFonts w:ascii="Verdana" w:hAnsi="Verdana" w:cs="Verdana"/>
          <w:color w:val="000000"/>
          <w:sz w:val="28"/>
          <w:szCs w:val="28"/>
        </w:rPr>
      </w:pPr>
    </w:p>
    <w:p w14:paraId="544DE9AF" w14:textId="4C0ACEAB" w:rsidR="00F43DB3" w:rsidRPr="00F43DB3" w:rsidRDefault="00F43DB3" w:rsidP="00F43DB3">
      <w:pPr>
        <w:widowControl w:val="0"/>
        <w:shd w:val="clear" w:color="auto" w:fill="E6E6E6"/>
        <w:autoSpaceDE w:val="0"/>
        <w:autoSpaceDN w:val="0"/>
        <w:adjustRightInd w:val="0"/>
        <w:rPr>
          <w:rFonts w:ascii="Verdana" w:hAnsi="Verdana" w:cs="Verdana"/>
          <w:color w:val="000000"/>
          <w:sz w:val="28"/>
          <w:szCs w:val="28"/>
        </w:rPr>
      </w:pPr>
      <w:r w:rsidRPr="00F43DB3">
        <w:rPr>
          <w:rFonts w:ascii="Verdana" w:hAnsi="Verdana" w:cs="Verdana"/>
          <w:b/>
          <w:color w:val="000000"/>
          <w:sz w:val="28"/>
          <w:szCs w:val="28"/>
        </w:rPr>
        <w:t>The person in your group wearing the most black will lead this discussion.</w:t>
      </w:r>
      <w:r>
        <w:rPr>
          <w:rFonts w:ascii="Verdana" w:hAnsi="Verdana" w:cs="Verdana"/>
          <w:color w:val="000000"/>
          <w:sz w:val="28"/>
          <w:szCs w:val="28"/>
        </w:rPr>
        <w:t xml:space="preserve"> You have 4-6 minutes for this discussion.</w:t>
      </w:r>
    </w:p>
    <w:p w14:paraId="7BD5DDF8" w14:textId="77777777" w:rsidR="00F43DB3" w:rsidRDefault="00F43DB3" w:rsidP="00F43DB3">
      <w:pPr>
        <w:widowControl w:val="0"/>
        <w:autoSpaceDE w:val="0"/>
        <w:autoSpaceDN w:val="0"/>
        <w:adjustRightInd w:val="0"/>
        <w:rPr>
          <w:rFonts w:ascii="Verdana" w:hAnsi="Verdana" w:cs="Verdana"/>
          <w:color w:val="000000"/>
          <w:sz w:val="32"/>
          <w:szCs w:val="32"/>
        </w:rPr>
      </w:pPr>
    </w:p>
    <w:p w14:paraId="56B15FD0" w14:textId="2162890E" w:rsidR="00F43DB3" w:rsidRPr="00F43DB3" w:rsidRDefault="00F43DB3" w:rsidP="00F43DB3">
      <w:pPr>
        <w:widowControl w:val="0"/>
        <w:autoSpaceDE w:val="0"/>
        <w:autoSpaceDN w:val="0"/>
        <w:adjustRightInd w:val="0"/>
        <w:rPr>
          <w:rFonts w:ascii="Verdana" w:hAnsi="Verdana" w:cs="Verdana"/>
          <w:b/>
          <w:color w:val="FF0000"/>
          <w:sz w:val="28"/>
          <w:szCs w:val="28"/>
        </w:rPr>
      </w:pPr>
      <w:r w:rsidRPr="00F43DB3">
        <w:rPr>
          <w:rFonts w:ascii="Verdana" w:hAnsi="Verdana" w:cs="Verdana"/>
          <w:b/>
          <w:color w:val="FF0000"/>
          <w:sz w:val="28"/>
          <w:szCs w:val="28"/>
        </w:rPr>
        <w:t>2. Seek out Contact to Go the Extra Mile with Co-workers</w:t>
      </w:r>
    </w:p>
    <w:p w14:paraId="63662659" w14:textId="77777777" w:rsidR="00F43DB3" w:rsidRDefault="00F43DB3" w:rsidP="00F43DB3">
      <w:pPr>
        <w:widowControl w:val="0"/>
        <w:autoSpaceDE w:val="0"/>
        <w:autoSpaceDN w:val="0"/>
        <w:adjustRightInd w:val="0"/>
        <w:rPr>
          <w:rFonts w:ascii="Verdana" w:hAnsi="Verdana" w:cs="Verdana"/>
          <w:color w:val="000000"/>
          <w:sz w:val="32"/>
          <w:szCs w:val="32"/>
        </w:rPr>
      </w:pPr>
    </w:p>
    <w:p w14:paraId="76484869" w14:textId="77777777" w:rsidR="00C75D9C" w:rsidRPr="00C75D9C" w:rsidRDefault="00C75D9C" w:rsidP="00C75D9C">
      <w:pPr>
        <w:widowControl w:val="0"/>
        <w:autoSpaceDE w:val="0"/>
        <w:autoSpaceDN w:val="0"/>
        <w:adjustRightInd w:val="0"/>
        <w:rPr>
          <w:rFonts w:ascii="Verdana" w:hAnsi="Verdana" w:cs="Verdana"/>
          <w:b/>
          <w:color w:val="000000"/>
          <w:sz w:val="28"/>
          <w:szCs w:val="28"/>
        </w:rPr>
      </w:pPr>
      <w:r w:rsidRPr="00C75D9C">
        <w:rPr>
          <w:rFonts w:ascii="Verdana" w:hAnsi="Verdana" w:cs="Verdana"/>
          <w:b/>
          <w:color w:val="000000"/>
          <w:sz w:val="28"/>
          <w:szCs w:val="28"/>
        </w:rPr>
        <w:t>Pick up the phone or meet face to face when:</w:t>
      </w:r>
    </w:p>
    <w:p w14:paraId="4E0EEE3D" w14:textId="77777777" w:rsidR="00C75D9C" w:rsidRPr="00C75D9C" w:rsidRDefault="00C75D9C" w:rsidP="00C75D9C">
      <w:pPr>
        <w:widowControl w:val="0"/>
        <w:autoSpaceDE w:val="0"/>
        <w:autoSpaceDN w:val="0"/>
        <w:adjustRightInd w:val="0"/>
        <w:rPr>
          <w:rFonts w:ascii="Verdana" w:hAnsi="Verdana" w:cs="Verdana"/>
          <w:color w:val="000000"/>
          <w:sz w:val="28"/>
          <w:szCs w:val="28"/>
        </w:rPr>
      </w:pPr>
    </w:p>
    <w:p w14:paraId="2DD66B02" w14:textId="77777777" w:rsidR="00C75D9C" w:rsidRPr="00C75D9C" w:rsidRDefault="00C75D9C" w:rsidP="00C75D9C">
      <w:pPr>
        <w:pStyle w:val="ListParagraph"/>
        <w:widowControl w:val="0"/>
        <w:numPr>
          <w:ilvl w:val="0"/>
          <w:numId w:val="19"/>
        </w:numPr>
        <w:autoSpaceDE w:val="0"/>
        <w:autoSpaceDN w:val="0"/>
        <w:adjustRightInd w:val="0"/>
        <w:spacing w:after="120"/>
        <w:contextualSpacing w:val="0"/>
        <w:rPr>
          <w:rFonts w:ascii="Verdana" w:hAnsi="Verdana" w:cs="Verdana"/>
          <w:color w:val="000000"/>
          <w:sz w:val="28"/>
          <w:szCs w:val="28"/>
        </w:rPr>
      </w:pPr>
      <w:r w:rsidRPr="00C75D9C">
        <w:rPr>
          <w:rFonts w:ascii="Verdana" w:hAnsi="Verdana" w:cs="Verdana"/>
          <w:color w:val="000000"/>
          <w:sz w:val="28"/>
          <w:szCs w:val="28"/>
        </w:rPr>
        <w:t>A misunderstanding is possible or likely in written messages</w:t>
      </w:r>
    </w:p>
    <w:p w14:paraId="15D40532" w14:textId="77777777" w:rsidR="00C75D9C" w:rsidRPr="00C75D9C" w:rsidRDefault="00C75D9C" w:rsidP="00C75D9C">
      <w:pPr>
        <w:pStyle w:val="ListParagraph"/>
        <w:widowControl w:val="0"/>
        <w:numPr>
          <w:ilvl w:val="0"/>
          <w:numId w:val="19"/>
        </w:numPr>
        <w:autoSpaceDE w:val="0"/>
        <w:autoSpaceDN w:val="0"/>
        <w:adjustRightInd w:val="0"/>
        <w:spacing w:after="120"/>
        <w:contextualSpacing w:val="0"/>
        <w:rPr>
          <w:rFonts w:ascii="Verdana" w:hAnsi="Verdana" w:cs="Verdana"/>
          <w:color w:val="000000"/>
          <w:sz w:val="28"/>
          <w:szCs w:val="28"/>
        </w:rPr>
      </w:pPr>
      <w:r w:rsidRPr="00C75D9C">
        <w:rPr>
          <w:rFonts w:ascii="Verdana" w:hAnsi="Verdana" w:cs="Verdana"/>
          <w:color w:val="000000"/>
          <w:sz w:val="28"/>
          <w:szCs w:val="28"/>
        </w:rPr>
        <w:t>Email threads go back and forth</w:t>
      </w:r>
    </w:p>
    <w:p w14:paraId="01D7FE00" w14:textId="77777777" w:rsidR="00C75D9C" w:rsidRPr="00C75D9C" w:rsidRDefault="00C75D9C" w:rsidP="00C75D9C">
      <w:pPr>
        <w:pStyle w:val="ListParagraph"/>
        <w:widowControl w:val="0"/>
        <w:numPr>
          <w:ilvl w:val="0"/>
          <w:numId w:val="19"/>
        </w:numPr>
        <w:autoSpaceDE w:val="0"/>
        <w:autoSpaceDN w:val="0"/>
        <w:adjustRightInd w:val="0"/>
        <w:spacing w:after="120"/>
        <w:contextualSpacing w:val="0"/>
        <w:rPr>
          <w:rFonts w:ascii="Verdana" w:hAnsi="Verdana" w:cs="Verdana"/>
          <w:color w:val="000000"/>
          <w:sz w:val="28"/>
          <w:szCs w:val="28"/>
        </w:rPr>
      </w:pPr>
      <w:r w:rsidRPr="00C75D9C">
        <w:rPr>
          <w:rFonts w:ascii="Verdana" w:hAnsi="Verdana" w:cs="Verdana"/>
          <w:color w:val="000000"/>
          <w:sz w:val="28"/>
          <w:szCs w:val="28"/>
        </w:rPr>
        <w:t>The other party is close enough for you to turn your chair or walk over and have a discussion</w:t>
      </w:r>
    </w:p>
    <w:p w14:paraId="29E9A244" w14:textId="5637E744" w:rsidR="00F43DB3" w:rsidRPr="00C75D9C" w:rsidRDefault="00C75D9C" w:rsidP="00C75D9C">
      <w:pPr>
        <w:pStyle w:val="ListParagraph"/>
        <w:widowControl w:val="0"/>
        <w:numPr>
          <w:ilvl w:val="0"/>
          <w:numId w:val="19"/>
        </w:numPr>
        <w:autoSpaceDE w:val="0"/>
        <w:autoSpaceDN w:val="0"/>
        <w:adjustRightInd w:val="0"/>
        <w:spacing w:after="120"/>
        <w:contextualSpacing w:val="0"/>
        <w:rPr>
          <w:rFonts w:ascii="Verdana" w:hAnsi="Verdana" w:cs="Verdana"/>
          <w:color w:val="000000"/>
          <w:sz w:val="28"/>
          <w:szCs w:val="28"/>
        </w:rPr>
      </w:pPr>
      <w:r w:rsidRPr="00C75D9C">
        <w:rPr>
          <w:rFonts w:ascii="Verdana" w:hAnsi="Verdana" w:cs="Verdana"/>
          <w:color w:val="000000"/>
          <w:sz w:val="28"/>
          <w:szCs w:val="28"/>
        </w:rPr>
        <w:t>Quick action is required, or a thorough explanation is needed</w:t>
      </w:r>
    </w:p>
    <w:p w14:paraId="10FB6FA3" w14:textId="77777777" w:rsidR="00EB3445" w:rsidRPr="00C75D9C" w:rsidRDefault="00EB3445" w:rsidP="00B21013">
      <w:pPr>
        <w:widowControl w:val="0"/>
        <w:autoSpaceDE w:val="0"/>
        <w:autoSpaceDN w:val="0"/>
        <w:adjustRightInd w:val="0"/>
        <w:rPr>
          <w:rFonts w:ascii="Verdana" w:hAnsi="Verdana" w:cs="Verdana"/>
          <w:color w:val="000000"/>
          <w:sz w:val="28"/>
          <w:szCs w:val="28"/>
        </w:rPr>
      </w:pPr>
    </w:p>
    <w:p w14:paraId="413BCE4D" w14:textId="77777777" w:rsidR="00851DFA" w:rsidRDefault="00851DFA" w:rsidP="00EB3445">
      <w:pPr>
        <w:jc w:val="center"/>
        <w:rPr>
          <w:rFonts w:ascii="Verdana" w:hAnsi="Verdana" w:cs="Verdana"/>
          <w:b/>
          <w:color w:val="FF0000"/>
          <w:sz w:val="28"/>
          <w:szCs w:val="28"/>
        </w:rPr>
      </w:pPr>
    </w:p>
    <w:p w14:paraId="2E6632B2" w14:textId="77777777" w:rsidR="00851DFA" w:rsidRDefault="00851DFA" w:rsidP="00EB3445">
      <w:pPr>
        <w:jc w:val="center"/>
        <w:rPr>
          <w:rFonts w:ascii="Verdana" w:hAnsi="Verdana" w:cs="Verdana"/>
          <w:b/>
          <w:color w:val="FF0000"/>
          <w:sz w:val="28"/>
          <w:szCs w:val="28"/>
        </w:rPr>
      </w:pPr>
    </w:p>
    <w:p w14:paraId="21B39E86" w14:textId="549D745B" w:rsidR="00851DFA" w:rsidRPr="00851DFA" w:rsidRDefault="00851DFA" w:rsidP="00851DFA">
      <w:pPr>
        <w:rPr>
          <w:rFonts w:ascii="Verdana" w:hAnsi="Verdana" w:cs="Verdana"/>
          <w:b/>
          <w:sz w:val="28"/>
          <w:szCs w:val="28"/>
        </w:rPr>
      </w:pPr>
      <w:r w:rsidRPr="00851DFA">
        <w:rPr>
          <w:rFonts w:ascii="Verdana" w:hAnsi="Verdana" w:cs="Verdana"/>
          <w:b/>
          <w:sz w:val="28"/>
          <w:szCs w:val="28"/>
        </w:rPr>
        <w:t>Seek Out Contact In Passing</w:t>
      </w:r>
    </w:p>
    <w:p w14:paraId="107787B2" w14:textId="77777777" w:rsidR="00851DFA" w:rsidRDefault="00851DFA" w:rsidP="00EB3445">
      <w:pPr>
        <w:jc w:val="center"/>
        <w:rPr>
          <w:rFonts w:ascii="Verdana" w:hAnsi="Verdana" w:cs="Verdana"/>
          <w:b/>
          <w:color w:val="FF0000"/>
          <w:sz w:val="28"/>
          <w:szCs w:val="28"/>
        </w:rPr>
      </w:pPr>
    </w:p>
    <w:p w14:paraId="7C918DB1" w14:textId="0EBCC196" w:rsidR="00851D37" w:rsidRDefault="00851D37" w:rsidP="00851D37">
      <w:pPr>
        <w:rPr>
          <w:rFonts w:ascii="Verdana" w:hAnsi="Verdana" w:cs="Verdana"/>
          <w:sz w:val="28"/>
          <w:szCs w:val="28"/>
        </w:rPr>
      </w:pPr>
      <w:r>
        <w:rPr>
          <w:rFonts w:ascii="Verdana" w:hAnsi="Verdana" w:cs="Verdana"/>
          <w:sz w:val="28"/>
          <w:szCs w:val="28"/>
        </w:rPr>
        <w:t>Look up and smile at co-workers, and take the time to chat</w:t>
      </w:r>
    </w:p>
    <w:p w14:paraId="76F5AE31" w14:textId="77777777" w:rsidR="00851D37" w:rsidRDefault="00851D37" w:rsidP="00851D37">
      <w:pPr>
        <w:rPr>
          <w:rFonts w:ascii="Verdana" w:hAnsi="Verdana" w:cs="Verdana"/>
          <w:sz w:val="28"/>
          <w:szCs w:val="28"/>
        </w:rPr>
      </w:pPr>
    </w:p>
    <w:p w14:paraId="4F5C4575" w14:textId="77777777" w:rsidR="00851DFA" w:rsidRPr="00851D37" w:rsidRDefault="00851DFA" w:rsidP="00851D37">
      <w:pPr>
        <w:rPr>
          <w:rFonts w:ascii="Verdana" w:hAnsi="Verdana" w:cs="Verdana"/>
          <w:b/>
          <w:sz w:val="28"/>
          <w:szCs w:val="28"/>
        </w:rPr>
      </w:pPr>
    </w:p>
    <w:p w14:paraId="21E17D76" w14:textId="1AEAA2AF" w:rsidR="00851DFA" w:rsidRPr="00851D37" w:rsidRDefault="00851D37" w:rsidP="00851D37">
      <w:pPr>
        <w:rPr>
          <w:rFonts w:ascii="Verdana" w:hAnsi="Verdana" w:cs="Verdana"/>
          <w:b/>
          <w:color w:val="FF0000"/>
          <w:sz w:val="28"/>
          <w:szCs w:val="28"/>
        </w:rPr>
      </w:pPr>
      <w:r w:rsidRPr="00851D37">
        <w:rPr>
          <w:rFonts w:ascii="Verdana" w:hAnsi="Verdana" w:cs="Verdana"/>
          <w:b/>
          <w:color w:val="FF0000"/>
          <w:sz w:val="28"/>
          <w:szCs w:val="28"/>
        </w:rPr>
        <w:t>3. Follow-Through and Follow-up</w:t>
      </w:r>
    </w:p>
    <w:p w14:paraId="6296D72E" w14:textId="77777777" w:rsidR="00851DFA" w:rsidRDefault="00851DFA" w:rsidP="00EB3445">
      <w:pPr>
        <w:jc w:val="center"/>
        <w:rPr>
          <w:rFonts w:ascii="Verdana" w:hAnsi="Verdana" w:cs="Verdana"/>
          <w:b/>
          <w:color w:val="FF0000"/>
          <w:sz w:val="28"/>
          <w:szCs w:val="28"/>
        </w:rPr>
      </w:pPr>
    </w:p>
    <w:p w14:paraId="72F991C5" w14:textId="6B5A1E63" w:rsidR="00DC7644" w:rsidRDefault="00DC7644" w:rsidP="00DC7644">
      <w:pPr>
        <w:pBdr>
          <w:top w:val="single" w:sz="4" w:space="1" w:color="auto"/>
          <w:left w:val="single" w:sz="4" w:space="4" w:color="auto"/>
          <w:bottom w:val="single" w:sz="4" w:space="1" w:color="auto"/>
          <w:right w:val="single" w:sz="4" w:space="4" w:color="auto"/>
        </w:pBdr>
        <w:jc w:val="center"/>
        <w:rPr>
          <w:rFonts w:ascii="Verdana" w:hAnsi="Verdana" w:cs="Verdana"/>
          <w:b/>
          <w:color w:val="FF0000"/>
          <w:sz w:val="28"/>
          <w:szCs w:val="28"/>
        </w:rPr>
      </w:pPr>
      <w:r>
        <w:rPr>
          <w:rFonts w:ascii="Verdana" w:hAnsi="Verdana" w:cs="Verdana"/>
          <w:b/>
          <w:color w:val="FF0000"/>
          <w:sz w:val="28"/>
          <w:szCs w:val="28"/>
        </w:rPr>
        <w:t>At Regal Medical Everyone Is A Customer</w:t>
      </w:r>
    </w:p>
    <w:p w14:paraId="4FC9EC35" w14:textId="77777777" w:rsidR="00851DFA" w:rsidRDefault="00851DFA" w:rsidP="00DC7644">
      <w:pPr>
        <w:pBdr>
          <w:top w:val="single" w:sz="4" w:space="1" w:color="auto"/>
          <w:left w:val="single" w:sz="4" w:space="4" w:color="auto"/>
          <w:bottom w:val="single" w:sz="4" w:space="1" w:color="auto"/>
          <w:right w:val="single" w:sz="4" w:space="4" w:color="auto"/>
        </w:pBdr>
        <w:jc w:val="center"/>
        <w:rPr>
          <w:rFonts w:ascii="Verdana" w:hAnsi="Verdana" w:cs="Verdana"/>
          <w:b/>
          <w:color w:val="FF0000"/>
          <w:sz w:val="28"/>
          <w:szCs w:val="28"/>
        </w:rPr>
      </w:pPr>
    </w:p>
    <w:p w14:paraId="71A4F196" w14:textId="18A877AA" w:rsidR="00DC7644" w:rsidRDefault="00DC7644" w:rsidP="00DC7644">
      <w:pPr>
        <w:pBdr>
          <w:top w:val="single" w:sz="4" w:space="1" w:color="auto"/>
          <w:left w:val="single" w:sz="4" w:space="4" w:color="auto"/>
          <w:bottom w:val="single" w:sz="4" w:space="1" w:color="auto"/>
          <w:right w:val="single" w:sz="4" w:space="4" w:color="auto"/>
        </w:pBdr>
        <w:jc w:val="center"/>
        <w:rPr>
          <w:rFonts w:ascii="Verdana" w:hAnsi="Verdana" w:cs="Verdana"/>
          <w:i/>
          <w:color w:val="000000"/>
          <w:sz w:val="28"/>
          <w:szCs w:val="28"/>
        </w:rPr>
      </w:pPr>
      <w:r>
        <w:rPr>
          <w:rFonts w:ascii="Verdana" w:hAnsi="Verdana" w:cs="Verdana"/>
          <w:i/>
          <w:color w:val="000000"/>
          <w:sz w:val="28"/>
          <w:szCs w:val="28"/>
        </w:rPr>
        <w:t>You either serve customers,</w:t>
      </w:r>
    </w:p>
    <w:p w14:paraId="7BA233C1" w14:textId="6FF794B4" w:rsidR="00DC7644" w:rsidRPr="00EB3445" w:rsidRDefault="0071769F" w:rsidP="00DC7644">
      <w:pPr>
        <w:pBdr>
          <w:top w:val="single" w:sz="4" w:space="1" w:color="auto"/>
          <w:left w:val="single" w:sz="4" w:space="4" w:color="auto"/>
          <w:bottom w:val="single" w:sz="4" w:space="1" w:color="auto"/>
          <w:right w:val="single" w:sz="4" w:space="4" w:color="auto"/>
        </w:pBdr>
        <w:jc w:val="center"/>
        <w:rPr>
          <w:rFonts w:ascii="Verdana" w:hAnsi="Verdana" w:cs="Verdana"/>
          <w:i/>
          <w:color w:val="000000"/>
          <w:sz w:val="28"/>
          <w:szCs w:val="28"/>
        </w:rPr>
      </w:pPr>
      <w:r>
        <w:rPr>
          <w:rFonts w:ascii="Verdana" w:hAnsi="Verdana" w:cs="Verdana"/>
          <w:i/>
          <w:color w:val="000000"/>
          <w:sz w:val="28"/>
          <w:szCs w:val="28"/>
        </w:rPr>
        <w:t>Or you serve some</w:t>
      </w:r>
      <w:r w:rsidR="00DC7644">
        <w:rPr>
          <w:rFonts w:ascii="Verdana" w:hAnsi="Verdana" w:cs="Verdana"/>
          <w:i/>
          <w:color w:val="000000"/>
          <w:sz w:val="28"/>
          <w:szCs w:val="28"/>
        </w:rPr>
        <w:t>one who serves customers.</w:t>
      </w:r>
    </w:p>
    <w:p w14:paraId="5C1F09A6" w14:textId="77777777" w:rsidR="00EB3445" w:rsidRDefault="00EB3445" w:rsidP="00B21013">
      <w:pPr>
        <w:widowControl w:val="0"/>
        <w:autoSpaceDE w:val="0"/>
        <w:autoSpaceDN w:val="0"/>
        <w:adjustRightInd w:val="0"/>
        <w:rPr>
          <w:rFonts w:ascii="Verdana" w:hAnsi="Verdana" w:cs="Verdana"/>
          <w:color w:val="000000"/>
          <w:sz w:val="32"/>
          <w:szCs w:val="32"/>
        </w:rPr>
      </w:pPr>
    </w:p>
    <w:p w14:paraId="53BAEC47" w14:textId="77777777" w:rsidR="00DC7644" w:rsidRDefault="00DC7644" w:rsidP="00B21013">
      <w:pPr>
        <w:widowControl w:val="0"/>
        <w:autoSpaceDE w:val="0"/>
        <w:autoSpaceDN w:val="0"/>
        <w:adjustRightInd w:val="0"/>
        <w:rPr>
          <w:rFonts w:ascii="Verdana" w:hAnsi="Verdana" w:cs="Verdana"/>
          <w:color w:val="000000"/>
          <w:sz w:val="32"/>
          <w:szCs w:val="32"/>
        </w:rPr>
      </w:pPr>
    </w:p>
    <w:p w14:paraId="4038192A" w14:textId="0C39BB2B" w:rsidR="00DC7644" w:rsidRPr="00B21013" w:rsidRDefault="00DC7644" w:rsidP="00DC7644">
      <w:pPr>
        <w:widowControl w:val="0"/>
        <w:pBdr>
          <w:top w:val="single" w:sz="4" w:space="1" w:color="auto"/>
          <w:left w:val="single" w:sz="4" w:space="4" w:color="auto"/>
          <w:bottom w:val="single" w:sz="4" w:space="1" w:color="auto"/>
          <w:right w:val="single" w:sz="4" w:space="4" w:color="auto"/>
        </w:pBdr>
        <w:autoSpaceDE w:val="0"/>
        <w:autoSpaceDN w:val="0"/>
        <w:adjustRightInd w:val="0"/>
        <w:jc w:val="center"/>
        <w:rPr>
          <w:rFonts w:ascii="Verdana" w:hAnsi="Verdana" w:cs="Verdana"/>
          <w:color w:val="000000"/>
          <w:sz w:val="32"/>
          <w:szCs w:val="32"/>
        </w:rPr>
      </w:pPr>
      <w:r>
        <w:rPr>
          <w:rFonts w:ascii="Verdana" w:hAnsi="Verdana" w:cs="Verdana"/>
          <w:color w:val="000000"/>
          <w:sz w:val="32"/>
          <w:szCs w:val="32"/>
        </w:rPr>
        <w:t xml:space="preserve">Following up and following through is an excellent way to </w:t>
      </w:r>
      <w:r w:rsidRPr="00DC7644">
        <w:rPr>
          <w:rFonts w:ascii="Verdana" w:hAnsi="Verdana" w:cs="Verdana"/>
          <w:b/>
          <w:color w:val="FF0000"/>
          <w:sz w:val="32"/>
          <w:szCs w:val="32"/>
        </w:rPr>
        <w:t>Go The Extra Mile</w:t>
      </w:r>
      <w:r>
        <w:rPr>
          <w:rFonts w:ascii="Verdana" w:hAnsi="Verdana" w:cs="Verdana"/>
          <w:color w:val="000000"/>
          <w:sz w:val="32"/>
          <w:szCs w:val="32"/>
        </w:rPr>
        <w:t xml:space="preserve"> with customers.</w:t>
      </w:r>
    </w:p>
    <w:p w14:paraId="2DC21D31" w14:textId="77777777" w:rsidR="00EB3445" w:rsidRDefault="00EB3445" w:rsidP="00EB3445">
      <w:pPr>
        <w:widowControl w:val="0"/>
        <w:autoSpaceDE w:val="0"/>
        <w:autoSpaceDN w:val="0"/>
        <w:adjustRightInd w:val="0"/>
        <w:rPr>
          <w:rFonts w:ascii="Verdana" w:hAnsi="Verdana" w:cs="Verdana"/>
          <w:color w:val="000000"/>
          <w:sz w:val="32"/>
          <w:szCs w:val="32"/>
        </w:rPr>
      </w:pPr>
    </w:p>
    <w:p w14:paraId="4444B603" w14:textId="77777777" w:rsidR="00B51AE0" w:rsidRDefault="00B51AE0" w:rsidP="005349BD">
      <w:pPr>
        <w:widowControl w:val="0"/>
        <w:autoSpaceDE w:val="0"/>
        <w:autoSpaceDN w:val="0"/>
        <w:adjustRightInd w:val="0"/>
        <w:jc w:val="center"/>
        <w:rPr>
          <w:rFonts w:ascii="Verdana" w:hAnsi="Verdana" w:cs="Verdana"/>
          <w:b/>
          <w:color w:val="FF0000"/>
          <w:sz w:val="32"/>
          <w:szCs w:val="32"/>
        </w:rPr>
      </w:pPr>
    </w:p>
    <w:p w14:paraId="0AE6AC42" w14:textId="310BEBEB" w:rsidR="00EB3445" w:rsidRPr="00EB3445" w:rsidRDefault="005349BD" w:rsidP="005349BD">
      <w:pPr>
        <w:widowControl w:val="0"/>
        <w:autoSpaceDE w:val="0"/>
        <w:autoSpaceDN w:val="0"/>
        <w:adjustRightInd w:val="0"/>
        <w:jc w:val="center"/>
        <w:rPr>
          <w:rFonts w:ascii="Verdana" w:hAnsi="Verdana" w:cs="Verdana"/>
          <w:b/>
          <w:color w:val="FF0000"/>
          <w:sz w:val="32"/>
          <w:szCs w:val="32"/>
        </w:rPr>
      </w:pPr>
      <w:r>
        <w:rPr>
          <w:rFonts w:ascii="Verdana" w:hAnsi="Verdana" w:cs="Verdana"/>
          <w:b/>
          <w:color w:val="FF0000"/>
          <w:sz w:val="32"/>
          <w:szCs w:val="32"/>
        </w:rPr>
        <w:t>Ending Calls Positively</w:t>
      </w:r>
    </w:p>
    <w:p w14:paraId="7C54C0A1" w14:textId="713A7E5A" w:rsidR="00EB3445" w:rsidRDefault="005349BD" w:rsidP="00EB3445">
      <w:pPr>
        <w:widowControl w:val="0"/>
        <w:autoSpaceDE w:val="0"/>
        <w:autoSpaceDN w:val="0"/>
        <w:adjustRightInd w:val="0"/>
        <w:rPr>
          <w:rFonts w:ascii="Verdana" w:hAnsi="Verdana" w:cs="Verdana"/>
          <w:color w:val="000000"/>
          <w:sz w:val="32"/>
          <w:szCs w:val="32"/>
        </w:rPr>
      </w:pPr>
      <w:r>
        <w:rPr>
          <w:rFonts w:ascii="Verdana" w:hAnsi="Verdana" w:cs="Verdana"/>
          <w:color w:val="000000"/>
          <w:sz w:val="32"/>
          <w:szCs w:val="32"/>
        </w:rPr>
        <w:t xml:space="preserve"> </w:t>
      </w:r>
    </w:p>
    <w:p w14:paraId="1411B9B4" w14:textId="77777777" w:rsidR="005349BD" w:rsidRPr="00B51AE0" w:rsidRDefault="005349BD" w:rsidP="00B51AE0">
      <w:pPr>
        <w:pStyle w:val="ListParagraph"/>
        <w:widowControl w:val="0"/>
        <w:numPr>
          <w:ilvl w:val="0"/>
          <w:numId w:val="20"/>
        </w:numPr>
        <w:autoSpaceDE w:val="0"/>
        <w:autoSpaceDN w:val="0"/>
        <w:adjustRightInd w:val="0"/>
        <w:rPr>
          <w:rFonts w:ascii="Verdana" w:hAnsi="Verdana" w:cs="Verdana"/>
          <w:color w:val="000000"/>
          <w:sz w:val="28"/>
          <w:szCs w:val="28"/>
        </w:rPr>
      </w:pPr>
      <w:r w:rsidRPr="00B51AE0">
        <w:rPr>
          <w:rFonts w:ascii="Verdana" w:hAnsi="Verdana" w:cs="Verdana"/>
          <w:color w:val="000000"/>
          <w:sz w:val="28"/>
          <w:szCs w:val="28"/>
        </w:rPr>
        <w:t>Recap and share any next steps</w:t>
      </w:r>
    </w:p>
    <w:p w14:paraId="1B076B4E" w14:textId="77777777" w:rsidR="00B51AE0" w:rsidRDefault="00B51AE0" w:rsidP="005349BD">
      <w:pPr>
        <w:widowControl w:val="0"/>
        <w:autoSpaceDE w:val="0"/>
        <w:autoSpaceDN w:val="0"/>
        <w:adjustRightInd w:val="0"/>
        <w:rPr>
          <w:rFonts w:ascii="Verdana" w:hAnsi="Verdana" w:cs="Verdana"/>
          <w:color w:val="000000"/>
          <w:sz w:val="28"/>
          <w:szCs w:val="28"/>
        </w:rPr>
      </w:pPr>
    </w:p>
    <w:p w14:paraId="070DE82A" w14:textId="77777777" w:rsidR="005349BD" w:rsidRPr="00B51AE0" w:rsidRDefault="005349BD" w:rsidP="00B51AE0">
      <w:pPr>
        <w:pStyle w:val="ListParagraph"/>
        <w:widowControl w:val="0"/>
        <w:numPr>
          <w:ilvl w:val="0"/>
          <w:numId w:val="20"/>
        </w:numPr>
        <w:autoSpaceDE w:val="0"/>
        <w:autoSpaceDN w:val="0"/>
        <w:adjustRightInd w:val="0"/>
        <w:rPr>
          <w:rFonts w:ascii="Verdana" w:hAnsi="Verdana" w:cs="Verdana"/>
          <w:color w:val="000000"/>
          <w:sz w:val="28"/>
          <w:szCs w:val="28"/>
        </w:rPr>
      </w:pPr>
      <w:r w:rsidRPr="00B51AE0">
        <w:rPr>
          <w:rFonts w:ascii="Verdana" w:hAnsi="Verdana" w:cs="Verdana"/>
          <w:color w:val="000000"/>
          <w:sz w:val="28"/>
          <w:szCs w:val="28"/>
        </w:rPr>
        <w:t>End with a fond farewell</w:t>
      </w:r>
    </w:p>
    <w:p w14:paraId="5599AE21" w14:textId="77777777" w:rsidR="00A71CA3" w:rsidRDefault="00A71CA3" w:rsidP="00B51AE0">
      <w:pPr>
        <w:widowControl w:val="0"/>
        <w:autoSpaceDE w:val="0"/>
        <w:autoSpaceDN w:val="0"/>
        <w:adjustRightInd w:val="0"/>
        <w:rPr>
          <w:rFonts w:ascii="Verdana" w:hAnsi="Verdana" w:cs="Verdana"/>
          <w:color w:val="000000"/>
          <w:sz w:val="28"/>
          <w:szCs w:val="28"/>
        </w:rPr>
      </w:pPr>
    </w:p>
    <w:p w14:paraId="5C470321" w14:textId="77777777" w:rsidR="008B0D24" w:rsidRDefault="008B0D24" w:rsidP="00B51AE0">
      <w:pPr>
        <w:widowControl w:val="0"/>
        <w:autoSpaceDE w:val="0"/>
        <w:autoSpaceDN w:val="0"/>
        <w:adjustRightInd w:val="0"/>
        <w:rPr>
          <w:rFonts w:ascii="Verdana" w:hAnsi="Verdana" w:cs="Verdana"/>
          <w:b/>
          <w:color w:val="000000"/>
          <w:sz w:val="28"/>
          <w:szCs w:val="28"/>
        </w:rPr>
      </w:pPr>
    </w:p>
    <w:p w14:paraId="3EEEFBB1" w14:textId="266CBD36" w:rsidR="005349BD" w:rsidRPr="005246FB" w:rsidRDefault="005246FB" w:rsidP="00B51AE0">
      <w:pPr>
        <w:widowControl w:val="0"/>
        <w:autoSpaceDE w:val="0"/>
        <w:autoSpaceDN w:val="0"/>
        <w:adjustRightInd w:val="0"/>
        <w:rPr>
          <w:rFonts w:ascii="Verdana" w:hAnsi="Verdana" w:cs="Verdana"/>
          <w:b/>
          <w:color w:val="000000"/>
          <w:sz w:val="28"/>
          <w:szCs w:val="28"/>
        </w:rPr>
      </w:pPr>
      <w:r w:rsidRPr="005246FB">
        <w:rPr>
          <w:rFonts w:ascii="Verdana" w:hAnsi="Verdana" w:cs="Verdana"/>
          <w:b/>
          <w:color w:val="000000"/>
          <w:sz w:val="28"/>
          <w:szCs w:val="28"/>
        </w:rPr>
        <w:t>Recapping and</w:t>
      </w:r>
      <w:r w:rsidR="00B51AE0" w:rsidRPr="005246FB">
        <w:rPr>
          <w:rFonts w:ascii="Verdana" w:hAnsi="Verdana" w:cs="Verdana"/>
          <w:b/>
          <w:color w:val="000000"/>
          <w:sz w:val="28"/>
          <w:szCs w:val="28"/>
        </w:rPr>
        <w:t xml:space="preserve"> sharing next steps will look like this:</w:t>
      </w:r>
    </w:p>
    <w:p w14:paraId="5F94E47A" w14:textId="77777777" w:rsidR="00B51AE0" w:rsidRPr="00A71CA3" w:rsidRDefault="00B51AE0" w:rsidP="00B51AE0">
      <w:pPr>
        <w:widowControl w:val="0"/>
        <w:autoSpaceDE w:val="0"/>
        <w:autoSpaceDN w:val="0"/>
        <w:adjustRightInd w:val="0"/>
        <w:rPr>
          <w:rFonts w:ascii="Verdana" w:hAnsi="Verdana" w:cs="Verdana"/>
          <w:color w:val="000000"/>
          <w:sz w:val="28"/>
          <w:szCs w:val="28"/>
        </w:rPr>
      </w:pPr>
    </w:p>
    <w:p w14:paraId="43098735" w14:textId="77777777" w:rsidR="00B51AE0" w:rsidRDefault="00B51AE0" w:rsidP="00B51AE0">
      <w:pPr>
        <w:rPr>
          <w:rFonts w:ascii="Verdana" w:hAnsi="Verdana" w:cs="Arial"/>
          <w:i/>
          <w:sz w:val="28"/>
          <w:szCs w:val="28"/>
        </w:rPr>
      </w:pPr>
      <w:r w:rsidRPr="00A71CA3">
        <w:rPr>
          <w:rFonts w:ascii="Verdana" w:hAnsi="Verdana" w:cs="Arial"/>
          <w:i/>
          <w:sz w:val="28"/>
          <w:szCs w:val="28"/>
        </w:rPr>
        <w:t>“All right, Brooke. Your claim is in review, and someone from our review team will call you at 918-555-1212 within 4-7 business days.”</w:t>
      </w:r>
    </w:p>
    <w:p w14:paraId="34A37F2F" w14:textId="77777777" w:rsidR="005246FB" w:rsidRPr="005246FB" w:rsidRDefault="005246FB" w:rsidP="00B51AE0">
      <w:pPr>
        <w:rPr>
          <w:rFonts w:ascii="Verdana" w:hAnsi="Verdana" w:cs="Arial"/>
          <w:b/>
          <w:sz w:val="28"/>
          <w:szCs w:val="28"/>
        </w:rPr>
      </w:pPr>
    </w:p>
    <w:p w14:paraId="21CC4359" w14:textId="77777777" w:rsidR="005246FB" w:rsidRDefault="005246FB" w:rsidP="00B51AE0">
      <w:pPr>
        <w:rPr>
          <w:rFonts w:ascii="Verdana" w:hAnsi="Verdana" w:cs="Arial"/>
          <w:b/>
          <w:sz w:val="28"/>
          <w:szCs w:val="28"/>
        </w:rPr>
      </w:pPr>
    </w:p>
    <w:p w14:paraId="34407916" w14:textId="77777777" w:rsidR="005246FB" w:rsidRDefault="005246FB" w:rsidP="00B51AE0">
      <w:pPr>
        <w:rPr>
          <w:rFonts w:ascii="Verdana" w:hAnsi="Verdana" w:cs="Arial"/>
          <w:b/>
          <w:sz w:val="28"/>
          <w:szCs w:val="28"/>
        </w:rPr>
      </w:pPr>
    </w:p>
    <w:p w14:paraId="28720CF9" w14:textId="77777777" w:rsidR="005246FB" w:rsidRDefault="005246FB" w:rsidP="00B51AE0">
      <w:pPr>
        <w:rPr>
          <w:rFonts w:ascii="Verdana" w:hAnsi="Verdana" w:cs="Arial"/>
          <w:b/>
          <w:sz w:val="28"/>
          <w:szCs w:val="28"/>
        </w:rPr>
      </w:pPr>
    </w:p>
    <w:p w14:paraId="3A6866FA" w14:textId="77777777" w:rsidR="005246FB" w:rsidRDefault="005246FB" w:rsidP="00B51AE0">
      <w:pPr>
        <w:rPr>
          <w:rFonts w:ascii="Verdana" w:hAnsi="Verdana" w:cs="Arial"/>
          <w:b/>
          <w:sz w:val="28"/>
          <w:szCs w:val="28"/>
        </w:rPr>
      </w:pPr>
    </w:p>
    <w:p w14:paraId="52435957" w14:textId="77777777" w:rsidR="005246FB" w:rsidRDefault="005246FB" w:rsidP="00B51AE0">
      <w:pPr>
        <w:rPr>
          <w:rFonts w:ascii="Verdana" w:hAnsi="Verdana" w:cs="Arial"/>
          <w:b/>
          <w:sz w:val="28"/>
          <w:szCs w:val="28"/>
        </w:rPr>
      </w:pPr>
    </w:p>
    <w:p w14:paraId="7F52FB3F" w14:textId="2D7DA38A" w:rsidR="005246FB" w:rsidRDefault="005246FB" w:rsidP="00B51AE0">
      <w:pPr>
        <w:rPr>
          <w:rFonts w:ascii="Verdana" w:hAnsi="Verdana" w:cs="Arial"/>
          <w:b/>
          <w:sz w:val="28"/>
          <w:szCs w:val="28"/>
        </w:rPr>
      </w:pPr>
      <w:r w:rsidRPr="005246FB">
        <w:rPr>
          <w:rFonts w:ascii="Verdana" w:hAnsi="Verdana" w:cs="Arial"/>
          <w:b/>
          <w:sz w:val="28"/>
          <w:szCs w:val="28"/>
        </w:rPr>
        <w:t>Fond Farewell</w:t>
      </w:r>
    </w:p>
    <w:p w14:paraId="47F79E27" w14:textId="77777777" w:rsidR="005246FB" w:rsidRPr="005246FB" w:rsidRDefault="005246FB" w:rsidP="00B51AE0">
      <w:pPr>
        <w:rPr>
          <w:rFonts w:ascii="Verdana" w:hAnsi="Verdana" w:cs="Arial"/>
          <w:sz w:val="28"/>
          <w:szCs w:val="28"/>
        </w:rPr>
      </w:pPr>
    </w:p>
    <w:p w14:paraId="21CDD17B" w14:textId="7CC7343F" w:rsidR="005246FB" w:rsidRPr="005246FB" w:rsidRDefault="005246FB" w:rsidP="005246FB">
      <w:pPr>
        <w:rPr>
          <w:rFonts w:ascii="Verdana" w:hAnsi="Verdana" w:cs="Arial"/>
          <w:i/>
          <w:sz w:val="28"/>
          <w:szCs w:val="28"/>
        </w:rPr>
      </w:pPr>
      <w:r w:rsidRPr="005246FB">
        <w:rPr>
          <w:rFonts w:ascii="Verdana" w:hAnsi="Verdana" w:cs="Arial"/>
          <w:i/>
          <w:sz w:val="28"/>
          <w:szCs w:val="28"/>
        </w:rPr>
        <w:t>“Thanks so much for calling us today, Jordan.”</w:t>
      </w:r>
    </w:p>
    <w:p w14:paraId="012C4655" w14:textId="77777777" w:rsidR="005246FB" w:rsidRPr="005246FB" w:rsidRDefault="005246FB" w:rsidP="005246FB">
      <w:pPr>
        <w:rPr>
          <w:rFonts w:ascii="Verdana" w:hAnsi="Verdana" w:cs="Arial"/>
          <w:i/>
          <w:sz w:val="28"/>
          <w:szCs w:val="28"/>
        </w:rPr>
      </w:pPr>
    </w:p>
    <w:p w14:paraId="6FEA2E2D" w14:textId="77777777" w:rsidR="005246FB" w:rsidRPr="005246FB" w:rsidRDefault="005246FB" w:rsidP="005246FB">
      <w:pPr>
        <w:rPr>
          <w:rFonts w:ascii="Verdana" w:hAnsi="Verdana" w:cs="Arial"/>
          <w:i/>
          <w:sz w:val="28"/>
          <w:szCs w:val="28"/>
        </w:rPr>
      </w:pPr>
      <w:r w:rsidRPr="005246FB">
        <w:rPr>
          <w:rFonts w:ascii="Verdana" w:hAnsi="Verdana" w:cs="Arial"/>
          <w:i/>
          <w:sz w:val="28"/>
          <w:szCs w:val="28"/>
        </w:rPr>
        <w:t>“I enjoyed talking with you, Terasita. I hope you enjoy your weekend.”</w:t>
      </w:r>
    </w:p>
    <w:p w14:paraId="1A92DEA8" w14:textId="77777777" w:rsidR="005246FB" w:rsidRPr="005246FB" w:rsidRDefault="005246FB" w:rsidP="005246FB">
      <w:pPr>
        <w:rPr>
          <w:rFonts w:ascii="Verdana" w:hAnsi="Verdana" w:cs="Arial"/>
          <w:i/>
          <w:sz w:val="28"/>
          <w:szCs w:val="28"/>
        </w:rPr>
      </w:pPr>
    </w:p>
    <w:p w14:paraId="017B20C7" w14:textId="074D0464" w:rsidR="005246FB" w:rsidRDefault="005246FB" w:rsidP="005246FB">
      <w:pPr>
        <w:rPr>
          <w:rFonts w:ascii="Verdana" w:hAnsi="Verdana" w:cs="Arial"/>
          <w:i/>
          <w:sz w:val="28"/>
          <w:szCs w:val="28"/>
        </w:rPr>
      </w:pPr>
      <w:r w:rsidRPr="005246FB">
        <w:rPr>
          <w:rFonts w:ascii="Verdana" w:hAnsi="Verdana" w:cs="Arial"/>
          <w:i/>
          <w:sz w:val="28"/>
          <w:szCs w:val="28"/>
        </w:rPr>
        <w:t>“Well, if there’s nothing else, all that’s left is for me to wish you a great afternoon!”</w:t>
      </w:r>
    </w:p>
    <w:p w14:paraId="40CD5762" w14:textId="77777777" w:rsidR="005207DF" w:rsidRDefault="005207DF" w:rsidP="005246FB">
      <w:pPr>
        <w:rPr>
          <w:rFonts w:ascii="Verdana" w:hAnsi="Verdana" w:cs="Arial"/>
          <w:i/>
          <w:sz w:val="28"/>
          <w:szCs w:val="28"/>
        </w:rPr>
      </w:pPr>
    </w:p>
    <w:p w14:paraId="209E2D6F" w14:textId="77777777" w:rsidR="005207DF" w:rsidRDefault="005207DF" w:rsidP="005246FB">
      <w:pPr>
        <w:rPr>
          <w:rFonts w:ascii="Verdana" w:hAnsi="Verdana" w:cs="Arial"/>
          <w:i/>
          <w:sz w:val="28"/>
          <w:szCs w:val="28"/>
        </w:rPr>
      </w:pPr>
    </w:p>
    <w:p w14:paraId="4937397A" w14:textId="0D914E6D" w:rsidR="005207DF" w:rsidRPr="005207DF" w:rsidRDefault="005207DF" w:rsidP="005207DF">
      <w:pPr>
        <w:widowControl w:val="0"/>
        <w:pBdr>
          <w:bottom w:val="single" w:sz="4" w:space="1" w:color="auto"/>
        </w:pBdr>
        <w:autoSpaceDE w:val="0"/>
        <w:autoSpaceDN w:val="0"/>
        <w:adjustRightInd w:val="0"/>
        <w:rPr>
          <w:rFonts w:ascii="Verdana" w:hAnsi="Verdana" w:cs="Verdana"/>
          <w:b/>
          <w:sz w:val="30"/>
          <w:szCs w:val="30"/>
        </w:rPr>
      </w:pPr>
      <w:r w:rsidRPr="005207DF">
        <w:rPr>
          <w:rFonts w:ascii="Verdana" w:hAnsi="Verdana" w:cs="Verdana"/>
          <w:b/>
          <w:sz w:val="30"/>
          <w:szCs w:val="30"/>
        </w:rPr>
        <w:t>Module 2: How to Communicate with Customers</w:t>
      </w:r>
    </w:p>
    <w:p w14:paraId="66A4D236" w14:textId="77777777" w:rsidR="005207DF" w:rsidRDefault="005207DF" w:rsidP="005207DF">
      <w:pPr>
        <w:widowControl w:val="0"/>
        <w:autoSpaceDE w:val="0"/>
        <w:autoSpaceDN w:val="0"/>
        <w:adjustRightInd w:val="0"/>
        <w:rPr>
          <w:rFonts w:ascii="Verdana" w:hAnsi="Verdana" w:cs="Verdana"/>
          <w:color w:val="000000"/>
          <w:sz w:val="32"/>
          <w:szCs w:val="32"/>
        </w:rPr>
      </w:pPr>
    </w:p>
    <w:p w14:paraId="5C215A1A" w14:textId="77777777" w:rsidR="005207DF" w:rsidRDefault="005207DF" w:rsidP="005207DF">
      <w:pPr>
        <w:widowControl w:val="0"/>
        <w:autoSpaceDE w:val="0"/>
        <w:autoSpaceDN w:val="0"/>
        <w:adjustRightInd w:val="0"/>
        <w:rPr>
          <w:rFonts w:ascii="Verdana" w:hAnsi="Verdana" w:cs="Verdana"/>
          <w:color w:val="000000"/>
          <w:sz w:val="32"/>
          <w:szCs w:val="32"/>
        </w:rPr>
      </w:pPr>
    </w:p>
    <w:p w14:paraId="068A7449" w14:textId="61DF3E82" w:rsidR="005207DF" w:rsidRPr="005349BD" w:rsidRDefault="00635650" w:rsidP="005207DF">
      <w:pPr>
        <w:widowControl w:val="0"/>
        <w:autoSpaceDE w:val="0"/>
        <w:autoSpaceDN w:val="0"/>
        <w:adjustRightInd w:val="0"/>
        <w:jc w:val="center"/>
        <w:rPr>
          <w:rFonts w:ascii="Verdana" w:hAnsi="Verdana" w:cs="Verdana"/>
          <w:b/>
          <w:color w:val="FF0000"/>
          <w:sz w:val="28"/>
          <w:szCs w:val="28"/>
        </w:rPr>
      </w:pPr>
      <w:r>
        <w:rPr>
          <w:rFonts w:ascii="Verdana" w:hAnsi="Verdana" w:cs="Verdana"/>
          <w:b/>
          <w:color w:val="FF0000"/>
          <w:sz w:val="28"/>
          <w:szCs w:val="28"/>
        </w:rPr>
        <w:t>Behaviors That Tend to Shut Down Communication</w:t>
      </w:r>
    </w:p>
    <w:p w14:paraId="6F41C533" w14:textId="77777777" w:rsidR="005207DF" w:rsidRPr="005246FB" w:rsidRDefault="005207DF" w:rsidP="005246FB">
      <w:pPr>
        <w:rPr>
          <w:rFonts w:ascii="Verdana" w:hAnsi="Verdana" w:cs="Arial"/>
          <w:i/>
          <w:sz w:val="28"/>
          <w:szCs w:val="28"/>
        </w:rPr>
      </w:pPr>
    </w:p>
    <w:p w14:paraId="5A6ED9DF" w14:textId="77777777" w:rsidR="00EB3445" w:rsidRPr="00E70978" w:rsidRDefault="00EB3445" w:rsidP="00EB3445">
      <w:pPr>
        <w:widowControl w:val="0"/>
        <w:autoSpaceDE w:val="0"/>
        <w:autoSpaceDN w:val="0"/>
        <w:adjustRightInd w:val="0"/>
        <w:rPr>
          <w:rFonts w:ascii="Verdana" w:hAnsi="Verdana" w:cs="Verdana"/>
          <w:color w:val="000000"/>
          <w:sz w:val="28"/>
          <w:szCs w:val="28"/>
        </w:rPr>
      </w:pPr>
    </w:p>
    <w:p w14:paraId="4C6DE0C2" w14:textId="26C1766B" w:rsidR="00635650" w:rsidRPr="00E70978" w:rsidRDefault="00635650" w:rsidP="00E70978">
      <w:pPr>
        <w:pStyle w:val="ListParagraph"/>
        <w:widowControl w:val="0"/>
        <w:numPr>
          <w:ilvl w:val="0"/>
          <w:numId w:val="21"/>
        </w:numPr>
        <w:autoSpaceDE w:val="0"/>
        <w:autoSpaceDN w:val="0"/>
        <w:adjustRightInd w:val="0"/>
        <w:spacing w:after="240"/>
        <w:contextualSpacing w:val="0"/>
        <w:rPr>
          <w:rFonts w:ascii="Verdana" w:hAnsi="Verdana" w:cs="Verdana"/>
          <w:color w:val="000000"/>
          <w:sz w:val="28"/>
          <w:szCs w:val="28"/>
        </w:rPr>
      </w:pPr>
      <w:r w:rsidRPr="00E70978">
        <w:rPr>
          <w:rFonts w:ascii="Verdana" w:hAnsi="Verdana" w:cs="Verdana"/>
          <w:color w:val="000000"/>
          <w:sz w:val="28"/>
          <w:szCs w:val="28"/>
        </w:rPr>
        <w:t>Not listening</w:t>
      </w:r>
    </w:p>
    <w:p w14:paraId="766789E9" w14:textId="3387EE9F" w:rsidR="00635650" w:rsidRPr="00E70978" w:rsidRDefault="00635650" w:rsidP="00E70978">
      <w:pPr>
        <w:pStyle w:val="ListParagraph"/>
        <w:widowControl w:val="0"/>
        <w:numPr>
          <w:ilvl w:val="0"/>
          <w:numId w:val="21"/>
        </w:numPr>
        <w:autoSpaceDE w:val="0"/>
        <w:autoSpaceDN w:val="0"/>
        <w:adjustRightInd w:val="0"/>
        <w:spacing w:after="240"/>
        <w:contextualSpacing w:val="0"/>
        <w:rPr>
          <w:rFonts w:ascii="Verdana" w:hAnsi="Verdana" w:cs="Verdana"/>
          <w:color w:val="000000"/>
          <w:sz w:val="28"/>
          <w:szCs w:val="28"/>
        </w:rPr>
      </w:pPr>
      <w:r w:rsidRPr="00E70978">
        <w:rPr>
          <w:rFonts w:ascii="Verdana" w:hAnsi="Verdana" w:cs="Verdana"/>
          <w:color w:val="000000"/>
          <w:sz w:val="28"/>
          <w:szCs w:val="28"/>
        </w:rPr>
        <w:t>Provoking language</w:t>
      </w:r>
    </w:p>
    <w:p w14:paraId="7D229A57" w14:textId="4A8C2884" w:rsidR="00635650" w:rsidRPr="00E70978" w:rsidRDefault="00635650" w:rsidP="00E70978">
      <w:pPr>
        <w:pStyle w:val="ListParagraph"/>
        <w:widowControl w:val="0"/>
        <w:numPr>
          <w:ilvl w:val="0"/>
          <w:numId w:val="21"/>
        </w:numPr>
        <w:autoSpaceDE w:val="0"/>
        <w:autoSpaceDN w:val="0"/>
        <w:adjustRightInd w:val="0"/>
        <w:spacing w:after="240"/>
        <w:contextualSpacing w:val="0"/>
        <w:rPr>
          <w:rFonts w:ascii="Verdana" w:hAnsi="Verdana" w:cs="Verdana"/>
          <w:color w:val="000000"/>
          <w:sz w:val="28"/>
          <w:szCs w:val="28"/>
        </w:rPr>
      </w:pPr>
      <w:r w:rsidRPr="00E70978">
        <w:rPr>
          <w:rFonts w:ascii="Verdana" w:hAnsi="Verdana" w:cs="Verdana"/>
          <w:color w:val="000000"/>
          <w:sz w:val="28"/>
          <w:szCs w:val="28"/>
        </w:rPr>
        <w:t>Dominating conversation/over talking</w:t>
      </w:r>
    </w:p>
    <w:p w14:paraId="230ED3CE" w14:textId="77777777" w:rsidR="00F15724" w:rsidRDefault="00F15724" w:rsidP="00F15724">
      <w:pPr>
        <w:widowControl w:val="0"/>
        <w:autoSpaceDE w:val="0"/>
        <w:autoSpaceDN w:val="0"/>
        <w:adjustRightInd w:val="0"/>
        <w:jc w:val="center"/>
        <w:rPr>
          <w:rFonts w:ascii="Verdana" w:hAnsi="Verdana" w:cs="Verdana"/>
          <w:b/>
          <w:color w:val="FF0000"/>
          <w:sz w:val="28"/>
          <w:szCs w:val="28"/>
        </w:rPr>
      </w:pPr>
    </w:p>
    <w:p w14:paraId="3D282F89" w14:textId="5B1F9466" w:rsidR="00F15724" w:rsidRDefault="00F15724" w:rsidP="00F15724">
      <w:pPr>
        <w:widowControl w:val="0"/>
        <w:autoSpaceDE w:val="0"/>
        <w:autoSpaceDN w:val="0"/>
        <w:adjustRightInd w:val="0"/>
        <w:jc w:val="center"/>
        <w:rPr>
          <w:rFonts w:ascii="Verdana" w:hAnsi="Verdana" w:cs="Verdana"/>
          <w:b/>
          <w:color w:val="FF0000"/>
          <w:sz w:val="28"/>
          <w:szCs w:val="28"/>
        </w:rPr>
      </w:pPr>
      <w:r>
        <w:rPr>
          <w:rFonts w:ascii="Verdana" w:hAnsi="Verdana" w:cs="Verdana"/>
          <w:b/>
          <w:color w:val="FF0000"/>
          <w:sz w:val="28"/>
          <w:szCs w:val="28"/>
        </w:rPr>
        <w:t>Communication Fundamentals</w:t>
      </w:r>
    </w:p>
    <w:p w14:paraId="658D00AB" w14:textId="77777777" w:rsidR="00F15724" w:rsidRDefault="00F15724" w:rsidP="00F15724">
      <w:pPr>
        <w:widowControl w:val="0"/>
        <w:autoSpaceDE w:val="0"/>
        <w:autoSpaceDN w:val="0"/>
        <w:adjustRightInd w:val="0"/>
        <w:jc w:val="center"/>
        <w:rPr>
          <w:rFonts w:ascii="Verdana" w:hAnsi="Verdana" w:cs="Verdana"/>
          <w:b/>
          <w:color w:val="FF0000"/>
          <w:sz w:val="28"/>
          <w:szCs w:val="28"/>
        </w:rPr>
      </w:pPr>
    </w:p>
    <w:p w14:paraId="2CF0FE1C" w14:textId="77777777" w:rsidR="00F15724" w:rsidRPr="00F15724" w:rsidRDefault="00F15724" w:rsidP="00F15724">
      <w:pPr>
        <w:spacing w:after="360"/>
        <w:ind w:left="360"/>
        <w:rPr>
          <w:rFonts w:ascii="Verdana" w:hAnsi="Verdana" w:cs="Arial"/>
          <w:color w:val="000000"/>
          <w:sz w:val="28"/>
          <w:szCs w:val="28"/>
        </w:rPr>
      </w:pPr>
      <w:r w:rsidRPr="00F15724">
        <w:rPr>
          <w:rFonts w:ascii="Verdana" w:hAnsi="Verdana" w:cs="Arial"/>
          <w:color w:val="000000"/>
          <w:sz w:val="28"/>
          <w:szCs w:val="28"/>
        </w:rPr>
        <w:t xml:space="preserve">Listening </w:t>
      </w:r>
    </w:p>
    <w:p w14:paraId="34513FCE" w14:textId="77777777" w:rsidR="00F15724" w:rsidRPr="00F15724" w:rsidRDefault="00F15724" w:rsidP="00F15724">
      <w:pPr>
        <w:spacing w:after="360"/>
        <w:ind w:left="360"/>
        <w:rPr>
          <w:rFonts w:ascii="Verdana" w:hAnsi="Verdana" w:cs="Arial"/>
          <w:color w:val="000000"/>
          <w:sz w:val="28"/>
          <w:szCs w:val="28"/>
        </w:rPr>
      </w:pPr>
      <w:r w:rsidRPr="00F15724">
        <w:rPr>
          <w:rFonts w:ascii="Verdana" w:hAnsi="Verdana" w:cs="Arial"/>
          <w:color w:val="000000"/>
          <w:sz w:val="28"/>
          <w:szCs w:val="28"/>
        </w:rPr>
        <w:t>Positive</w:t>
      </w:r>
    </w:p>
    <w:p w14:paraId="2C098E30" w14:textId="77777777" w:rsidR="00F15724" w:rsidRPr="00F15724" w:rsidRDefault="00F15724" w:rsidP="00F15724">
      <w:pPr>
        <w:spacing w:after="360"/>
        <w:ind w:left="360"/>
        <w:rPr>
          <w:rFonts w:ascii="Verdana" w:hAnsi="Verdana" w:cs="Arial"/>
          <w:color w:val="000000"/>
          <w:sz w:val="28"/>
          <w:szCs w:val="28"/>
        </w:rPr>
      </w:pPr>
      <w:r w:rsidRPr="00F15724">
        <w:rPr>
          <w:rFonts w:ascii="Verdana" w:hAnsi="Verdana" w:cs="Arial"/>
          <w:color w:val="000000"/>
          <w:sz w:val="28"/>
          <w:szCs w:val="28"/>
        </w:rPr>
        <w:t>Tone</w:t>
      </w:r>
    </w:p>
    <w:p w14:paraId="05A0A4CD" w14:textId="77777777" w:rsidR="00F15724" w:rsidRPr="00F15724" w:rsidRDefault="00F15724" w:rsidP="00F15724">
      <w:pPr>
        <w:spacing w:after="360"/>
        <w:ind w:left="360"/>
        <w:rPr>
          <w:rFonts w:ascii="Verdana" w:hAnsi="Verdana" w:cs="Arial"/>
          <w:color w:val="000000"/>
          <w:sz w:val="28"/>
          <w:szCs w:val="28"/>
        </w:rPr>
      </w:pPr>
      <w:r w:rsidRPr="00F15724">
        <w:rPr>
          <w:rFonts w:ascii="Verdana" w:hAnsi="Verdana" w:cs="Arial"/>
          <w:color w:val="000000"/>
          <w:sz w:val="28"/>
          <w:szCs w:val="28"/>
        </w:rPr>
        <w:t xml:space="preserve">Pacing </w:t>
      </w:r>
    </w:p>
    <w:p w14:paraId="7EDF0C62" w14:textId="77777777" w:rsidR="00F15724" w:rsidRDefault="00F15724" w:rsidP="00F15724">
      <w:pPr>
        <w:spacing w:after="360"/>
        <w:ind w:left="360"/>
        <w:rPr>
          <w:rFonts w:ascii="Verdana" w:hAnsi="Verdana" w:cs="Arial"/>
          <w:color w:val="000000"/>
          <w:sz w:val="28"/>
          <w:szCs w:val="28"/>
        </w:rPr>
      </w:pPr>
      <w:r w:rsidRPr="00F15724">
        <w:rPr>
          <w:rFonts w:ascii="Verdana" w:hAnsi="Verdana" w:cs="Arial"/>
          <w:color w:val="000000"/>
          <w:sz w:val="28"/>
          <w:szCs w:val="28"/>
        </w:rPr>
        <w:t>Yielding</w:t>
      </w:r>
    </w:p>
    <w:p w14:paraId="66C4410D" w14:textId="77777777" w:rsidR="009133CC" w:rsidRPr="00F15724" w:rsidRDefault="009133CC" w:rsidP="00F15724">
      <w:pPr>
        <w:spacing w:after="360"/>
        <w:ind w:left="360"/>
        <w:rPr>
          <w:rFonts w:ascii="Verdana" w:hAnsi="Verdana" w:cs="Arial"/>
          <w:sz w:val="28"/>
          <w:szCs w:val="28"/>
        </w:rPr>
      </w:pPr>
    </w:p>
    <w:p w14:paraId="55B896B5" w14:textId="2D42313B" w:rsidR="0019722C" w:rsidRDefault="0019722C" w:rsidP="0019722C">
      <w:pPr>
        <w:widowControl w:val="0"/>
        <w:autoSpaceDE w:val="0"/>
        <w:autoSpaceDN w:val="0"/>
        <w:adjustRightInd w:val="0"/>
        <w:jc w:val="center"/>
        <w:rPr>
          <w:rFonts w:ascii="Verdana" w:hAnsi="Verdana" w:cs="Verdana"/>
          <w:b/>
          <w:color w:val="FF0000"/>
          <w:sz w:val="28"/>
          <w:szCs w:val="28"/>
        </w:rPr>
      </w:pPr>
      <w:r>
        <w:rPr>
          <w:rFonts w:ascii="Verdana" w:hAnsi="Verdana" w:cs="Verdana"/>
          <w:b/>
          <w:color w:val="FF0000"/>
          <w:sz w:val="28"/>
          <w:szCs w:val="28"/>
        </w:rPr>
        <w:t>4 Ways to Write Better Emails</w:t>
      </w:r>
    </w:p>
    <w:p w14:paraId="6D5F845F" w14:textId="77777777" w:rsidR="00F15724" w:rsidRPr="00F15724" w:rsidRDefault="00F15724" w:rsidP="00F15724">
      <w:pPr>
        <w:widowControl w:val="0"/>
        <w:autoSpaceDE w:val="0"/>
        <w:autoSpaceDN w:val="0"/>
        <w:adjustRightInd w:val="0"/>
        <w:rPr>
          <w:rFonts w:ascii="Verdana" w:hAnsi="Verdana" w:cs="Verdana"/>
          <w:b/>
          <w:color w:val="FF0000"/>
          <w:sz w:val="28"/>
          <w:szCs w:val="28"/>
        </w:rPr>
      </w:pPr>
    </w:p>
    <w:p w14:paraId="5B1C0D8B" w14:textId="77777777" w:rsidR="0019722C" w:rsidRPr="0019722C" w:rsidRDefault="0019722C" w:rsidP="0019722C">
      <w:pPr>
        <w:pStyle w:val="ListParagraph"/>
        <w:widowControl w:val="0"/>
        <w:numPr>
          <w:ilvl w:val="0"/>
          <w:numId w:val="23"/>
        </w:numPr>
        <w:autoSpaceDE w:val="0"/>
        <w:autoSpaceDN w:val="0"/>
        <w:adjustRightInd w:val="0"/>
        <w:spacing w:after="360"/>
        <w:contextualSpacing w:val="0"/>
        <w:rPr>
          <w:rFonts w:ascii="Verdana" w:hAnsi="Verdana" w:cs="Verdana"/>
          <w:color w:val="000000"/>
          <w:sz w:val="28"/>
          <w:szCs w:val="28"/>
        </w:rPr>
      </w:pPr>
      <w:r w:rsidRPr="0019722C">
        <w:rPr>
          <w:rFonts w:ascii="Verdana" w:hAnsi="Verdana" w:cs="Verdana"/>
          <w:color w:val="000000"/>
          <w:sz w:val="28"/>
          <w:szCs w:val="28"/>
        </w:rPr>
        <w:t>Write short sentences - 15 - 20 words</w:t>
      </w:r>
    </w:p>
    <w:p w14:paraId="5E407964" w14:textId="77777777" w:rsidR="0019722C" w:rsidRPr="0019722C" w:rsidRDefault="0019722C" w:rsidP="0019722C">
      <w:pPr>
        <w:pStyle w:val="ListParagraph"/>
        <w:widowControl w:val="0"/>
        <w:numPr>
          <w:ilvl w:val="0"/>
          <w:numId w:val="23"/>
        </w:numPr>
        <w:autoSpaceDE w:val="0"/>
        <w:autoSpaceDN w:val="0"/>
        <w:adjustRightInd w:val="0"/>
        <w:spacing w:after="360"/>
        <w:contextualSpacing w:val="0"/>
        <w:rPr>
          <w:rFonts w:ascii="Verdana" w:hAnsi="Verdana" w:cs="Verdana"/>
          <w:color w:val="000000"/>
          <w:sz w:val="28"/>
          <w:szCs w:val="28"/>
        </w:rPr>
      </w:pPr>
      <w:r w:rsidRPr="0019722C">
        <w:rPr>
          <w:rFonts w:ascii="Verdana" w:hAnsi="Verdana" w:cs="Verdana"/>
          <w:color w:val="000000"/>
          <w:sz w:val="28"/>
          <w:szCs w:val="28"/>
        </w:rPr>
        <w:t>Write short paragraphs - 2-3 sentences max</w:t>
      </w:r>
    </w:p>
    <w:p w14:paraId="6A7DE0BF" w14:textId="77777777" w:rsidR="0019722C" w:rsidRPr="0019722C" w:rsidRDefault="0019722C" w:rsidP="0019722C">
      <w:pPr>
        <w:pStyle w:val="ListParagraph"/>
        <w:widowControl w:val="0"/>
        <w:numPr>
          <w:ilvl w:val="0"/>
          <w:numId w:val="23"/>
        </w:numPr>
        <w:autoSpaceDE w:val="0"/>
        <w:autoSpaceDN w:val="0"/>
        <w:adjustRightInd w:val="0"/>
        <w:spacing w:after="360"/>
        <w:contextualSpacing w:val="0"/>
        <w:rPr>
          <w:rFonts w:ascii="Verdana" w:hAnsi="Verdana" w:cs="Verdana"/>
          <w:color w:val="000000"/>
          <w:sz w:val="28"/>
          <w:szCs w:val="28"/>
        </w:rPr>
      </w:pPr>
      <w:r w:rsidRPr="0019722C">
        <w:rPr>
          <w:rFonts w:ascii="Verdana" w:hAnsi="Verdana" w:cs="Verdana"/>
          <w:color w:val="000000"/>
          <w:sz w:val="28"/>
          <w:szCs w:val="28"/>
        </w:rPr>
        <w:t>Read the entire email before responding</w:t>
      </w:r>
    </w:p>
    <w:p w14:paraId="00DA1CB6" w14:textId="7A23DD0B" w:rsidR="00635650" w:rsidRDefault="0019722C" w:rsidP="0019722C">
      <w:pPr>
        <w:pStyle w:val="ListParagraph"/>
        <w:widowControl w:val="0"/>
        <w:numPr>
          <w:ilvl w:val="0"/>
          <w:numId w:val="23"/>
        </w:numPr>
        <w:autoSpaceDE w:val="0"/>
        <w:autoSpaceDN w:val="0"/>
        <w:adjustRightInd w:val="0"/>
        <w:spacing w:after="360"/>
        <w:contextualSpacing w:val="0"/>
        <w:rPr>
          <w:rFonts w:ascii="Verdana" w:hAnsi="Verdana" w:cs="Verdana"/>
          <w:color w:val="000000"/>
          <w:sz w:val="28"/>
          <w:szCs w:val="28"/>
        </w:rPr>
      </w:pPr>
      <w:r w:rsidRPr="0019722C">
        <w:rPr>
          <w:rFonts w:ascii="Verdana" w:hAnsi="Verdana" w:cs="Verdana"/>
          <w:color w:val="000000"/>
          <w:sz w:val="28"/>
          <w:szCs w:val="28"/>
        </w:rPr>
        <w:t>Proof for spelling and grammar</w:t>
      </w:r>
    </w:p>
    <w:p w14:paraId="19FF1FFA" w14:textId="77777777" w:rsidR="007D580C" w:rsidRDefault="007D580C" w:rsidP="00A67F8B">
      <w:pPr>
        <w:widowControl w:val="0"/>
        <w:pBdr>
          <w:bottom w:val="single" w:sz="4" w:space="1" w:color="auto"/>
        </w:pBdr>
        <w:autoSpaceDE w:val="0"/>
        <w:autoSpaceDN w:val="0"/>
        <w:adjustRightInd w:val="0"/>
        <w:rPr>
          <w:rFonts w:ascii="Verdana" w:hAnsi="Verdana" w:cs="Verdana"/>
          <w:b/>
          <w:sz w:val="30"/>
          <w:szCs w:val="30"/>
        </w:rPr>
      </w:pPr>
    </w:p>
    <w:p w14:paraId="50A12ADF" w14:textId="77777777" w:rsidR="007D580C" w:rsidRDefault="007D580C" w:rsidP="00A67F8B">
      <w:pPr>
        <w:widowControl w:val="0"/>
        <w:pBdr>
          <w:bottom w:val="single" w:sz="4" w:space="1" w:color="auto"/>
        </w:pBdr>
        <w:autoSpaceDE w:val="0"/>
        <w:autoSpaceDN w:val="0"/>
        <w:adjustRightInd w:val="0"/>
        <w:rPr>
          <w:rFonts w:ascii="Verdana" w:hAnsi="Verdana" w:cs="Verdana"/>
          <w:b/>
          <w:sz w:val="30"/>
          <w:szCs w:val="30"/>
        </w:rPr>
      </w:pPr>
    </w:p>
    <w:p w14:paraId="5897D827" w14:textId="77777777" w:rsidR="007D580C" w:rsidRDefault="007D580C" w:rsidP="007D580C">
      <w:pPr>
        <w:widowControl w:val="0"/>
        <w:pBdr>
          <w:bottom w:val="single" w:sz="4" w:space="1" w:color="auto"/>
        </w:pBdr>
        <w:autoSpaceDE w:val="0"/>
        <w:autoSpaceDN w:val="0"/>
        <w:adjustRightInd w:val="0"/>
        <w:jc w:val="center"/>
        <w:rPr>
          <w:rFonts w:ascii="Verdana" w:hAnsi="Verdana" w:cs="Verdana"/>
          <w:b/>
          <w:sz w:val="30"/>
          <w:szCs w:val="30"/>
        </w:rPr>
      </w:pPr>
    </w:p>
    <w:p w14:paraId="2B4FF603" w14:textId="77777777" w:rsidR="008B0D24" w:rsidRDefault="008B0D24" w:rsidP="007D580C">
      <w:pPr>
        <w:widowControl w:val="0"/>
        <w:pBdr>
          <w:bottom w:val="single" w:sz="4" w:space="1" w:color="auto"/>
        </w:pBdr>
        <w:autoSpaceDE w:val="0"/>
        <w:autoSpaceDN w:val="0"/>
        <w:adjustRightInd w:val="0"/>
        <w:jc w:val="center"/>
        <w:rPr>
          <w:rFonts w:ascii="Verdana" w:hAnsi="Verdana" w:cs="Verdana"/>
          <w:b/>
          <w:sz w:val="30"/>
          <w:szCs w:val="30"/>
        </w:rPr>
      </w:pPr>
    </w:p>
    <w:p w14:paraId="359D8F95" w14:textId="77777777" w:rsidR="008B0D24" w:rsidRDefault="008B0D24" w:rsidP="007D580C">
      <w:pPr>
        <w:widowControl w:val="0"/>
        <w:pBdr>
          <w:bottom w:val="single" w:sz="4" w:space="1" w:color="auto"/>
        </w:pBdr>
        <w:autoSpaceDE w:val="0"/>
        <w:autoSpaceDN w:val="0"/>
        <w:adjustRightInd w:val="0"/>
        <w:jc w:val="center"/>
        <w:rPr>
          <w:rFonts w:ascii="Verdana" w:hAnsi="Verdana" w:cs="Verdana"/>
          <w:b/>
          <w:sz w:val="30"/>
          <w:szCs w:val="30"/>
        </w:rPr>
      </w:pPr>
    </w:p>
    <w:p w14:paraId="789A0D55" w14:textId="77777777" w:rsidR="008B0D24" w:rsidRDefault="008B0D24" w:rsidP="007D580C">
      <w:pPr>
        <w:widowControl w:val="0"/>
        <w:pBdr>
          <w:bottom w:val="single" w:sz="4" w:space="1" w:color="auto"/>
        </w:pBdr>
        <w:autoSpaceDE w:val="0"/>
        <w:autoSpaceDN w:val="0"/>
        <w:adjustRightInd w:val="0"/>
        <w:jc w:val="center"/>
        <w:rPr>
          <w:rFonts w:ascii="Verdana" w:hAnsi="Verdana" w:cs="Verdana"/>
          <w:b/>
          <w:sz w:val="30"/>
          <w:szCs w:val="30"/>
        </w:rPr>
      </w:pPr>
    </w:p>
    <w:p w14:paraId="544C2D3A" w14:textId="77777777" w:rsidR="007D580C" w:rsidRDefault="007D580C" w:rsidP="007D580C">
      <w:pPr>
        <w:widowControl w:val="0"/>
        <w:pBdr>
          <w:bottom w:val="single" w:sz="4" w:space="1" w:color="auto"/>
        </w:pBdr>
        <w:autoSpaceDE w:val="0"/>
        <w:autoSpaceDN w:val="0"/>
        <w:adjustRightInd w:val="0"/>
        <w:jc w:val="center"/>
        <w:rPr>
          <w:rFonts w:ascii="Verdana" w:hAnsi="Verdana" w:cs="Verdana"/>
          <w:b/>
          <w:sz w:val="30"/>
          <w:szCs w:val="30"/>
        </w:rPr>
      </w:pPr>
    </w:p>
    <w:p w14:paraId="6B7A6B6C" w14:textId="38C78075" w:rsidR="007D580C" w:rsidRDefault="007D580C" w:rsidP="007D580C">
      <w:pPr>
        <w:widowControl w:val="0"/>
        <w:pBdr>
          <w:bottom w:val="single" w:sz="4" w:space="1" w:color="auto"/>
        </w:pBdr>
        <w:autoSpaceDE w:val="0"/>
        <w:autoSpaceDN w:val="0"/>
        <w:adjustRightInd w:val="0"/>
        <w:jc w:val="center"/>
        <w:rPr>
          <w:rFonts w:ascii="Verdana" w:hAnsi="Verdana" w:cs="Verdana"/>
          <w:b/>
          <w:sz w:val="30"/>
          <w:szCs w:val="30"/>
        </w:rPr>
      </w:pPr>
      <w:r>
        <w:rPr>
          <w:rFonts w:ascii="Verdana" w:hAnsi="Verdana" w:cs="Verdana"/>
          <w:b/>
          <w:sz w:val="30"/>
          <w:szCs w:val="30"/>
        </w:rPr>
        <w:t>Note Space</w:t>
      </w:r>
    </w:p>
    <w:p w14:paraId="4D8F7DBA" w14:textId="77777777" w:rsidR="007D580C" w:rsidRDefault="007D580C">
      <w:pPr>
        <w:rPr>
          <w:rFonts w:ascii="Verdana" w:hAnsi="Verdana" w:cs="Verdana"/>
          <w:b/>
          <w:sz w:val="30"/>
          <w:szCs w:val="30"/>
        </w:rPr>
      </w:pPr>
      <w:r>
        <w:rPr>
          <w:rFonts w:ascii="Verdana" w:hAnsi="Verdana" w:cs="Verdana"/>
          <w:b/>
          <w:sz w:val="30"/>
          <w:szCs w:val="30"/>
        </w:rPr>
        <w:br w:type="page"/>
      </w:r>
    </w:p>
    <w:p w14:paraId="4637DAD2" w14:textId="073F8B53" w:rsidR="00A67F8B" w:rsidRPr="00A67F8B" w:rsidRDefault="00A67F8B" w:rsidP="00A67F8B">
      <w:pPr>
        <w:widowControl w:val="0"/>
        <w:pBdr>
          <w:bottom w:val="single" w:sz="4" w:space="1" w:color="auto"/>
        </w:pBdr>
        <w:autoSpaceDE w:val="0"/>
        <w:autoSpaceDN w:val="0"/>
        <w:adjustRightInd w:val="0"/>
        <w:rPr>
          <w:rFonts w:ascii="Verdana" w:hAnsi="Verdana" w:cs="Verdana"/>
          <w:b/>
          <w:sz w:val="30"/>
          <w:szCs w:val="30"/>
        </w:rPr>
      </w:pPr>
      <w:r>
        <w:rPr>
          <w:rFonts w:ascii="Verdana" w:hAnsi="Verdana" w:cs="Verdana"/>
          <w:b/>
          <w:sz w:val="30"/>
          <w:szCs w:val="30"/>
        </w:rPr>
        <w:t>Module</w:t>
      </w:r>
      <w:r w:rsidR="006F27F6">
        <w:rPr>
          <w:rFonts w:ascii="Verdana" w:hAnsi="Verdana" w:cs="Verdana"/>
          <w:b/>
          <w:sz w:val="30"/>
          <w:szCs w:val="30"/>
        </w:rPr>
        <w:t xml:space="preserve"> </w:t>
      </w:r>
      <w:r w:rsidR="008B0D24">
        <w:rPr>
          <w:rFonts w:ascii="Verdana" w:hAnsi="Verdana" w:cs="Verdana"/>
          <w:b/>
          <w:sz w:val="30"/>
          <w:szCs w:val="30"/>
        </w:rPr>
        <w:t>3:</w:t>
      </w:r>
      <w:r w:rsidRPr="00A67F8B">
        <w:rPr>
          <w:rFonts w:ascii="Verdana" w:hAnsi="Verdana" w:cs="Verdana"/>
          <w:b/>
          <w:sz w:val="30"/>
          <w:szCs w:val="30"/>
        </w:rPr>
        <w:t xml:space="preserve"> How to </w:t>
      </w:r>
      <w:r>
        <w:rPr>
          <w:rFonts w:ascii="Verdana" w:hAnsi="Verdana" w:cs="Verdana"/>
          <w:b/>
          <w:sz w:val="30"/>
          <w:szCs w:val="30"/>
        </w:rPr>
        <w:t>Handle Difficult</w:t>
      </w:r>
      <w:r w:rsidRPr="00A67F8B">
        <w:rPr>
          <w:rFonts w:ascii="Verdana" w:hAnsi="Verdana" w:cs="Verdana"/>
          <w:b/>
          <w:sz w:val="30"/>
          <w:szCs w:val="30"/>
        </w:rPr>
        <w:t xml:space="preserve"> Customers</w:t>
      </w:r>
    </w:p>
    <w:p w14:paraId="51F6941D" w14:textId="77777777" w:rsidR="007D580C" w:rsidRDefault="007D580C" w:rsidP="00EB3445">
      <w:pPr>
        <w:widowControl w:val="0"/>
        <w:autoSpaceDE w:val="0"/>
        <w:autoSpaceDN w:val="0"/>
        <w:adjustRightInd w:val="0"/>
        <w:rPr>
          <w:rFonts w:ascii="Verdana" w:hAnsi="Verdana" w:cs="Verdana"/>
          <w:b/>
          <w:color w:val="000000"/>
          <w:sz w:val="32"/>
          <w:szCs w:val="32"/>
        </w:rPr>
      </w:pPr>
    </w:p>
    <w:p w14:paraId="7B9CF3F9" w14:textId="77777777" w:rsidR="007D580C" w:rsidRDefault="007D580C" w:rsidP="00EB3445">
      <w:pPr>
        <w:widowControl w:val="0"/>
        <w:autoSpaceDE w:val="0"/>
        <w:autoSpaceDN w:val="0"/>
        <w:adjustRightInd w:val="0"/>
        <w:rPr>
          <w:rFonts w:ascii="Verdana" w:hAnsi="Verdana" w:cs="Verdana"/>
          <w:b/>
          <w:color w:val="000000"/>
          <w:sz w:val="32"/>
          <w:szCs w:val="32"/>
        </w:rPr>
      </w:pPr>
    </w:p>
    <w:p w14:paraId="18CD00CD" w14:textId="77777777" w:rsidR="005837D3" w:rsidRPr="00EB3445" w:rsidRDefault="005837D3" w:rsidP="00EB3445">
      <w:pPr>
        <w:widowControl w:val="0"/>
        <w:pBdr>
          <w:top w:val="single" w:sz="4" w:space="1" w:color="auto"/>
          <w:left w:val="single" w:sz="4" w:space="4" w:color="auto"/>
          <w:bottom w:val="single" w:sz="4" w:space="1" w:color="auto"/>
          <w:right w:val="single" w:sz="4" w:space="4" w:color="auto"/>
        </w:pBdr>
        <w:autoSpaceDE w:val="0"/>
        <w:autoSpaceDN w:val="0"/>
        <w:adjustRightInd w:val="0"/>
        <w:jc w:val="center"/>
        <w:rPr>
          <w:rFonts w:ascii="Verdana" w:hAnsi="Verdana" w:cs="Verdana"/>
          <w:b/>
          <w:color w:val="FF0000"/>
          <w:sz w:val="32"/>
          <w:szCs w:val="32"/>
        </w:rPr>
      </w:pPr>
      <w:r w:rsidRPr="00EB3445">
        <w:rPr>
          <w:rFonts w:ascii="Verdana" w:hAnsi="Verdana" w:cs="Verdana"/>
          <w:b/>
          <w:color w:val="FF0000"/>
          <w:sz w:val="32"/>
          <w:szCs w:val="32"/>
        </w:rPr>
        <w:t>3-Step De-escalation Strategy</w:t>
      </w:r>
    </w:p>
    <w:p w14:paraId="0BA4649C" w14:textId="77777777" w:rsidR="005837D3" w:rsidRPr="002A5922" w:rsidRDefault="005837D3" w:rsidP="00EB3445">
      <w:pPr>
        <w:widowControl w:val="0"/>
        <w:pBdr>
          <w:top w:val="single" w:sz="4" w:space="1" w:color="auto"/>
          <w:left w:val="single" w:sz="4" w:space="4" w:color="auto"/>
          <w:bottom w:val="single" w:sz="4" w:space="1" w:color="auto"/>
          <w:right w:val="single" w:sz="4" w:space="4" w:color="auto"/>
        </w:pBdr>
        <w:autoSpaceDE w:val="0"/>
        <w:autoSpaceDN w:val="0"/>
        <w:adjustRightInd w:val="0"/>
        <w:rPr>
          <w:rFonts w:ascii="Verdana" w:hAnsi="Verdana" w:cs="Verdana"/>
          <w:i/>
          <w:color w:val="000000"/>
          <w:sz w:val="28"/>
          <w:szCs w:val="28"/>
        </w:rPr>
      </w:pPr>
    </w:p>
    <w:p w14:paraId="3CB467A0" w14:textId="77777777" w:rsidR="005837D3" w:rsidRPr="00EB3445" w:rsidRDefault="005837D3" w:rsidP="00EB3445">
      <w:pPr>
        <w:widowControl w:val="0"/>
        <w:pBdr>
          <w:top w:val="single" w:sz="4" w:space="1" w:color="auto"/>
          <w:left w:val="single" w:sz="4" w:space="4" w:color="auto"/>
          <w:bottom w:val="single" w:sz="4" w:space="1" w:color="auto"/>
          <w:right w:val="single" w:sz="4" w:space="4" w:color="auto"/>
        </w:pBdr>
        <w:autoSpaceDE w:val="0"/>
        <w:autoSpaceDN w:val="0"/>
        <w:adjustRightInd w:val="0"/>
        <w:jc w:val="center"/>
        <w:rPr>
          <w:rFonts w:ascii="Verdana" w:hAnsi="Verdana" w:cs="Verdana"/>
          <w:color w:val="000000"/>
          <w:sz w:val="28"/>
          <w:szCs w:val="28"/>
        </w:rPr>
      </w:pPr>
      <w:r w:rsidRPr="00EB3445">
        <w:rPr>
          <w:rFonts w:ascii="Verdana" w:hAnsi="Verdana" w:cs="Verdana"/>
          <w:color w:val="000000"/>
          <w:sz w:val="28"/>
          <w:szCs w:val="28"/>
        </w:rPr>
        <w:t>Recognize</w:t>
      </w:r>
    </w:p>
    <w:p w14:paraId="6FF82C61" w14:textId="77777777" w:rsidR="005837D3" w:rsidRPr="00EB3445" w:rsidRDefault="005837D3" w:rsidP="00EB3445">
      <w:pPr>
        <w:widowControl w:val="0"/>
        <w:pBdr>
          <w:top w:val="single" w:sz="4" w:space="1" w:color="auto"/>
          <w:left w:val="single" w:sz="4" w:space="4" w:color="auto"/>
          <w:bottom w:val="single" w:sz="4" w:space="1" w:color="auto"/>
          <w:right w:val="single" w:sz="4" w:space="4" w:color="auto"/>
        </w:pBdr>
        <w:autoSpaceDE w:val="0"/>
        <w:autoSpaceDN w:val="0"/>
        <w:adjustRightInd w:val="0"/>
        <w:jc w:val="center"/>
        <w:rPr>
          <w:rFonts w:ascii="Verdana" w:hAnsi="Verdana" w:cs="Verdana"/>
          <w:color w:val="000000"/>
          <w:sz w:val="28"/>
          <w:szCs w:val="28"/>
        </w:rPr>
      </w:pPr>
      <w:r w:rsidRPr="00EB3445">
        <w:rPr>
          <w:rFonts w:ascii="Verdana" w:hAnsi="Verdana" w:cs="Verdana"/>
          <w:color w:val="000000"/>
          <w:sz w:val="28"/>
          <w:szCs w:val="28"/>
        </w:rPr>
        <w:t>Reframe</w:t>
      </w:r>
    </w:p>
    <w:p w14:paraId="1ECB7B7A" w14:textId="1C3F697E" w:rsidR="005837D3" w:rsidRPr="00EB3445" w:rsidRDefault="00856528" w:rsidP="00EB3445">
      <w:pPr>
        <w:pBdr>
          <w:top w:val="single" w:sz="4" w:space="1" w:color="auto"/>
          <w:left w:val="single" w:sz="4" w:space="4" w:color="auto"/>
          <w:bottom w:val="single" w:sz="4" w:space="1" w:color="auto"/>
          <w:right w:val="single" w:sz="4" w:space="4" w:color="auto"/>
        </w:pBdr>
        <w:jc w:val="center"/>
        <w:rPr>
          <w:rFonts w:ascii="Verdana" w:hAnsi="Verdana" w:cs="Verdana"/>
          <w:color w:val="000000"/>
          <w:sz w:val="28"/>
          <w:szCs w:val="28"/>
        </w:rPr>
      </w:pPr>
      <w:r>
        <w:rPr>
          <w:rFonts w:ascii="Verdana" w:hAnsi="Verdana" w:cs="Verdana"/>
          <w:color w:val="000000"/>
          <w:sz w:val="28"/>
          <w:szCs w:val="28"/>
        </w:rPr>
        <w:t>Resolve</w:t>
      </w:r>
      <w:bookmarkStart w:id="0" w:name="_GoBack"/>
      <w:bookmarkEnd w:id="0"/>
    </w:p>
    <w:p w14:paraId="5E7147C5" w14:textId="77777777" w:rsidR="00EB3445" w:rsidRDefault="00EB3445" w:rsidP="005837D3">
      <w:pPr>
        <w:rPr>
          <w:rFonts w:ascii="Verdana" w:hAnsi="Verdana" w:cs="Verdana"/>
          <w:b/>
          <w:color w:val="000000"/>
          <w:sz w:val="28"/>
          <w:szCs w:val="28"/>
        </w:rPr>
      </w:pPr>
    </w:p>
    <w:p w14:paraId="3ADB3306" w14:textId="4B9B1349" w:rsidR="005837D3" w:rsidRDefault="006F5951" w:rsidP="005837D3">
      <w:pPr>
        <w:rPr>
          <w:rFonts w:ascii="Verdana" w:hAnsi="Verdana" w:cs="Verdana"/>
          <w:b/>
          <w:color w:val="FF0000"/>
          <w:sz w:val="28"/>
          <w:szCs w:val="28"/>
        </w:rPr>
      </w:pPr>
      <w:r w:rsidRPr="006F5951">
        <w:rPr>
          <w:rFonts w:ascii="Verdana" w:hAnsi="Verdana" w:cs="Verdana"/>
          <w:b/>
          <w:color w:val="FF0000"/>
          <w:sz w:val="28"/>
          <w:szCs w:val="28"/>
        </w:rPr>
        <w:t xml:space="preserve">Step 1: </w:t>
      </w:r>
      <w:r w:rsidR="005837D3" w:rsidRPr="006F5951">
        <w:rPr>
          <w:rFonts w:ascii="Verdana" w:hAnsi="Verdana" w:cs="Verdana"/>
          <w:b/>
          <w:color w:val="FF0000"/>
          <w:sz w:val="28"/>
          <w:szCs w:val="28"/>
        </w:rPr>
        <w:t xml:space="preserve">Recognize </w:t>
      </w:r>
    </w:p>
    <w:p w14:paraId="2091FCB2" w14:textId="77777777" w:rsidR="002A0D2B" w:rsidRDefault="002A0D2B" w:rsidP="005837D3">
      <w:pPr>
        <w:rPr>
          <w:rFonts w:ascii="Verdana" w:hAnsi="Verdana" w:cs="Verdana"/>
          <w:b/>
          <w:color w:val="FF0000"/>
          <w:sz w:val="28"/>
          <w:szCs w:val="28"/>
        </w:rPr>
      </w:pPr>
    </w:p>
    <w:p w14:paraId="39FF7DFB" w14:textId="65344041" w:rsidR="002A0D2B" w:rsidRPr="002A0D2B" w:rsidRDefault="002A0D2B" w:rsidP="005837D3">
      <w:pPr>
        <w:rPr>
          <w:rFonts w:ascii="Verdana" w:hAnsi="Verdana" w:cs="Verdana"/>
          <w:sz w:val="28"/>
          <w:szCs w:val="28"/>
        </w:rPr>
      </w:pPr>
      <w:r w:rsidRPr="002A0D2B">
        <w:rPr>
          <w:rFonts w:ascii="Verdana" w:hAnsi="Verdana" w:cs="Verdana"/>
          <w:sz w:val="28"/>
          <w:szCs w:val="28"/>
        </w:rPr>
        <w:t>Take customers from a boil to a simmer by acknowledging their emotions and situation</w:t>
      </w:r>
    </w:p>
    <w:p w14:paraId="06413A96" w14:textId="77777777" w:rsidR="005837D3" w:rsidRDefault="005837D3" w:rsidP="005837D3">
      <w:pPr>
        <w:rPr>
          <w:rFonts w:ascii="Verdana" w:hAnsi="Verdana" w:cs="Verdana"/>
          <w:color w:val="000000"/>
          <w:sz w:val="28"/>
          <w:szCs w:val="28"/>
        </w:rPr>
      </w:pPr>
    </w:p>
    <w:p w14:paraId="0F7131F6" w14:textId="77777777" w:rsidR="005837D3" w:rsidRPr="008B7CB3" w:rsidRDefault="005837D3" w:rsidP="005837D3">
      <w:pPr>
        <w:pStyle w:val="ListParagraph"/>
        <w:numPr>
          <w:ilvl w:val="0"/>
          <w:numId w:val="1"/>
        </w:numPr>
        <w:spacing w:after="240"/>
        <w:contextualSpacing w:val="0"/>
        <w:rPr>
          <w:rFonts w:ascii="Verdana" w:hAnsi="Verdana" w:cs="Verdana"/>
          <w:b/>
          <w:color w:val="000000"/>
          <w:sz w:val="28"/>
          <w:szCs w:val="28"/>
        </w:rPr>
      </w:pPr>
      <w:r w:rsidRPr="008B7CB3">
        <w:rPr>
          <w:rFonts w:ascii="Verdana" w:hAnsi="Verdana" w:cs="Verdana"/>
          <w:b/>
          <w:color w:val="000000"/>
          <w:sz w:val="28"/>
          <w:szCs w:val="28"/>
        </w:rPr>
        <w:t>Link the communication chain</w:t>
      </w:r>
    </w:p>
    <w:p w14:paraId="0E06A588" w14:textId="4E1D9503" w:rsidR="005837D3" w:rsidRPr="008B7CB3" w:rsidRDefault="007D580C" w:rsidP="005837D3">
      <w:pPr>
        <w:pStyle w:val="ListParagraph"/>
        <w:numPr>
          <w:ilvl w:val="0"/>
          <w:numId w:val="1"/>
        </w:numPr>
        <w:spacing w:after="240"/>
        <w:contextualSpacing w:val="0"/>
        <w:rPr>
          <w:rFonts w:ascii="Verdana" w:hAnsi="Verdana" w:cs="Verdana"/>
          <w:b/>
          <w:color w:val="000000"/>
          <w:sz w:val="28"/>
          <w:szCs w:val="28"/>
        </w:rPr>
      </w:pPr>
      <w:r w:rsidRPr="008B7CB3">
        <w:rPr>
          <w:rFonts w:ascii="Verdana" w:hAnsi="Verdana" w:cs="Verdana"/>
          <w:b/>
          <w:color w:val="000000"/>
          <w:sz w:val="28"/>
          <w:szCs w:val="28"/>
        </w:rPr>
        <w:t>Label</w:t>
      </w:r>
    </w:p>
    <w:p w14:paraId="39C72153" w14:textId="77777777" w:rsidR="007D580C" w:rsidRPr="00E91187" w:rsidRDefault="007D580C" w:rsidP="007D580C">
      <w:pPr>
        <w:pStyle w:val="ListParagraph"/>
        <w:numPr>
          <w:ilvl w:val="1"/>
          <w:numId w:val="1"/>
        </w:numPr>
        <w:rPr>
          <w:rFonts w:ascii="Verdana" w:hAnsi="Verdana" w:cs="Verdana"/>
          <w:i/>
          <w:color w:val="000000"/>
          <w:sz w:val="28"/>
          <w:szCs w:val="28"/>
        </w:rPr>
      </w:pPr>
      <w:r w:rsidRPr="00E91187">
        <w:rPr>
          <w:rFonts w:ascii="Verdana" w:hAnsi="Verdana" w:cs="Verdana"/>
          <w:i/>
          <w:color w:val="000000"/>
          <w:sz w:val="28"/>
          <w:szCs w:val="28"/>
        </w:rPr>
        <w:t xml:space="preserve">“I realize this has been frustrating.” </w:t>
      </w:r>
    </w:p>
    <w:p w14:paraId="27563D8D" w14:textId="77777777" w:rsidR="007D580C" w:rsidRPr="00E91187" w:rsidRDefault="007D580C" w:rsidP="007D580C">
      <w:pPr>
        <w:pStyle w:val="ListParagraph"/>
        <w:numPr>
          <w:ilvl w:val="1"/>
          <w:numId w:val="1"/>
        </w:numPr>
        <w:rPr>
          <w:rFonts w:ascii="Verdana" w:hAnsi="Verdana" w:cs="Verdana"/>
          <w:i/>
          <w:color w:val="000000"/>
          <w:sz w:val="28"/>
          <w:szCs w:val="28"/>
        </w:rPr>
      </w:pPr>
      <w:r w:rsidRPr="00E91187">
        <w:rPr>
          <w:rFonts w:ascii="Verdana" w:hAnsi="Verdana" w:cs="Verdana"/>
          <w:i/>
          <w:color w:val="000000"/>
          <w:sz w:val="28"/>
          <w:szCs w:val="28"/>
        </w:rPr>
        <w:t>“I know you’re anxious to have this completed.”</w:t>
      </w:r>
    </w:p>
    <w:p w14:paraId="3284203E" w14:textId="77777777" w:rsidR="007D580C" w:rsidRDefault="007D580C" w:rsidP="007D580C">
      <w:pPr>
        <w:pStyle w:val="ListParagraph"/>
        <w:numPr>
          <w:ilvl w:val="1"/>
          <w:numId w:val="1"/>
        </w:numPr>
        <w:rPr>
          <w:rFonts w:ascii="Verdana" w:hAnsi="Verdana" w:cs="Verdana"/>
          <w:i/>
          <w:color w:val="000000"/>
          <w:sz w:val="28"/>
          <w:szCs w:val="28"/>
        </w:rPr>
      </w:pPr>
      <w:r w:rsidRPr="00E91187">
        <w:rPr>
          <w:rFonts w:ascii="Verdana" w:hAnsi="Verdana" w:cs="Verdana"/>
          <w:i/>
          <w:color w:val="000000"/>
          <w:sz w:val="28"/>
          <w:szCs w:val="28"/>
        </w:rPr>
        <w:t xml:space="preserve">“I’d be upset too.” </w:t>
      </w:r>
    </w:p>
    <w:p w14:paraId="6A2F75CD" w14:textId="77777777" w:rsidR="007D580C" w:rsidRDefault="007D580C" w:rsidP="007D580C">
      <w:pPr>
        <w:pStyle w:val="ListParagraph"/>
        <w:spacing w:after="240"/>
        <w:ind w:left="1440"/>
        <w:contextualSpacing w:val="0"/>
        <w:rPr>
          <w:rFonts w:ascii="Verdana" w:hAnsi="Verdana" w:cs="Verdana"/>
          <w:color w:val="000000"/>
          <w:sz w:val="28"/>
          <w:szCs w:val="28"/>
        </w:rPr>
      </w:pPr>
    </w:p>
    <w:p w14:paraId="4CEEBBE8" w14:textId="77777777" w:rsidR="007D580C" w:rsidRPr="008B7CB3" w:rsidRDefault="007D580C" w:rsidP="007D580C">
      <w:pPr>
        <w:pStyle w:val="ListParagraph"/>
        <w:numPr>
          <w:ilvl w:val="0"/>
          <w:numId w:val="1"/>
        </w:numPr>
        <w:spacing w:after="240"/>
        <w:contextualSpacing w:val="0"/>
        <w:rPr>
          <w:rFonts w:ascii="Verdana" w:hAnsi="Verdana" w:cs="Verdana"/>
          <w:b/>
          <w:color w:val="000000"/>
          <w:sz w:val="28"/>
          <w:szCs w:val="28"/>
        </w:rPr>
      </w:pPr>
      <w:r w:rsidRPr="008B7CB3">
        <w:rPr>
          <w:rFonts w:ascii="Verdana" w:hAnsi="Verdana" w:cs="Verdana"/>
          <w:b/>
          <w:color w:val="000000"/>
          <w:sz w:val="28"/>
          <w:szCs w:val="28"/>
        </w:rPr>
        <w:t>Limit responses to simple reassurances</w:t>
      </w:r>
    </w:p>
    <w:p w14:paraId="25AD9533" w14:textId="47F08B96" w:rsidR="006F27F6" w:rsidRPr="006F27F6" w:rsidRDefault="006F27F6" w:rsidP="006F27F6">
      <w:pPr>
        <w:pStyle w:val="ListParagraph"/>
        <w:numPr>
          <w:ilvl w:val="1"/>
          <w:numId w:val="1"/>
        </w:numPr>
        <w:spacing w:after="240"/>
        <w:contextualSpacing w:val="0"/>
        <w:rPr>
          <w:rFonts w:ascii="Verdana" w:hAnsi="Verdana" w:cs="Verdana"/>
          <w:i/>
          <w:color w:val="000000"/>
          <w:sz w:val="28"/>
          <w:szCs w:val="28"/>
        </w:rPr>
      </w:pPr>
      <w:r w:rsidRPr="006F27F6">
        <w:rPr>
          <w:rFonts w:ascii="Verdana" w:hAnsi="Verdana" w:cs="Verdana"/>
          <w:i/>
          <w:color w:val="000000"/>
          <w:sz w:val="28"/>
          <w:szCs w:val="28"/>
        </w:rPr>
        <w:t>“Um hmmm” or “I see.”</w:t>
      </w:r>
    </w:p>
    <w:p w14:paraId="59527F69" w14:textId="345C1EF8" w:rsidR="007D580C" w:rsidRPr="008B7CB3" w:rsidRDefault="007D580C" w:rsidP="007D580C">
      <w:pPr>
        <w:pStyle w:val="ListParagraph"/>
        <w:numPr>
          <w:ilvl w:val="0"/>
          <w:numId w:val="1"/>
        </w:numPr>
        <w:spacing w:after="240"/>
        <w:contextualSpacing w:val="0"/>
        <w:rPr>
          <w:rFonts w:ascii="Verdana" w:hAnsi="Verdana" w:cs="Verdana"/>
          <w:b/>
          <w:color w:val="000000"/>
          <w:sz w:val="28"/>
          <w:szCs w:val="28"/>
        </w:rPr>
      </w:pPr>
      <w:r w:rsidRPr="008B7CB3">
        <w:rPr>
          <w:rFonts w:ascii="Verdana" w:hAnsi="Verdana" w:cs="Verdana"/>
          <w:b/>
          <w:color w:val="000000"/>
          <w:sz w:val="28"/>
          <w:szCs w:val="28"/>
        </w:rPr>
        <w:t>Echo customer’s last three words</w:t>
      </w:r>
    </w:p>
    <w:p w14:paraId="2AE40F0E" w14:textId="77777777" w:rsidR="006F27F6" w:rsidRPr="006F27F6" w:rsidRDefault="006F27F6" w:rsidP="006F27F6">
      <w:pPr>
        <w:pStyle w:val="ListParagraph"/>
        <w:numPr>
          <w:ilvl w:val="1"/>
          <w:numId w:val="1"/>
        </w:numPr>
        <w:spacing w:after="240"/>
        <w:rPr>
          <w:rFonts w:ascii="Verdana" w:hAnsi="Verdana" w:cs="Verdana"/>
          <w:color w:val="000000"/>
          <w:sz w:val="28"/>
          <w:szCs w:val="28"/>
        </w:rPr>
      </w:pPr>
      <w:r w:rsidRPr="006F27F6">
        <w:rPr>
          <w:rFonts w:ascii="Verdana" w:hAnsi="Verdana" w:cs="Verdana"/>
          <w:color w:val="000000"/>
          <w:sz w:val="28"/>
          <w:szCs w:val="28"/>
        </w:rPr>
        <w:t>Repeat back the last three words the customers says</w:t>
      </w:r>
    </w:p>
    <w:p w14:paraId="0A224F26" w14:textId="77777777" w:rsidR="006F27F6" w:rsidRPr="006F27F6" w:rsidRDefault="006F27F6" w:rsidP="006F27F6">
      <w:pPr>
        <w:pStyle w:val="ListParagraph"/>
        <w:numPr>
          <w:ilvl w:val="1"/>
          <w:numId w:val="1"/>
        </w:numPr>
        <w:spacing w:after="240"/>
        <w:rPr>
          <w:rFonts w:ascii="Verdana" w:hAnsi="Verdana" w:cs="Verdana"/>
          <w:color w:val="000000"/>
          <w:sz w:val="28"/>
          <w:szCs w:val="28"/>
        </w:rPr>
      </w:pPr>
      <w:r w:rsidRPr="006F27F6">
        <w:rPr>
          <w:rFonts w:ascii="Verdana" w:hAnsi="Verdana" w:cs="Verdana"/>
          <w:color w:val="000000"/>
          <w:sz w:val="28"/>
          <w:szCs w:val="28"/>
        </w:rPr>
        <w:t>Pause for a beat</w:t>
      </w:r>
    </w:p>
    <w:p w14:paraId="7227D8A6" w14:textId="61432E15" w:rsidR="006F27F6" w:rsidRDefault="006F27F6" w:rsidP="006F27F6">
      <w:pPr>
        <w:pStyle w:val="ListParagraph"/>
        <w:numPr>
          <w:ilvl w:val="1"/>
          <w:numId w:val="1"/>
        </w:numPr>
        <w:spacing w:after="240"/>
        <w:contextualSpacing w:val="0"/>
        <w:rPr>
          <w:rFonts w:ascii="Verdana" w:hAnsi="Verdana" w:cs="Verdana"/>
          <w:color w:val="000000"/>
          <w:sz w:val="28"/>
          <w:szCs w:val="28"/>
        </w:rPr>
      </w:pPr>
      <w:r w:rsidRPr="006F27F6">
        <w:rPr>
          <w:rFonts w:ascii="Verdana" w:hAnsi="Verdana" w:cs="Verdana"/>
          <w:color w:val="000000"/>
          <w:sz w:val="28"/>
          <w:szCs w:val="28"/>
        </w:rPr>
        <w:t>Repeat</w:t>
      </w:r>
    </w:p>
    <w:p w14:paraId="6D73B5BC" w14:textId="77777777" w:rsidR="008B7CB3" w:rsidRPr="008B7CB3" w:rsidRDefault="008B7CB3" w:rsidP="008B7CB3">
      <w:pPr>
        <w:spacing w:after="240"/>
        <w:jc w:val="center"/>
        <w:rPr>
          <w:rFonts w:ascii="Verdana" w:hAnsi="Verdana" w:cs="Verdana"/>
          <w:b/>
          <w:color w:val="FF0000"/>
          <w:sz w:val="28"/>
          <w:szCs w:val="28"/>
        </w:rPr>
      </w:pPr>
      <w:r w:rsidRPr="008B7CB3">
        <w:rPr>
          <w:rFonts w:ascii="Verdana" w:hAnsi="Verdana" w:cs="Verdana"/>
          <w:b/>
          <w:color w:val="FF0000"/>
          <w:sz w:val="28"/>
          <w:szCs w:val="28"/>
        </w:rPr>
        <w:t>Put yourself in your customer’s place</w:t>
      </w:r>
    </w:p>
    <w:p w14:paraId="1519544D" w14:textId="0B0FE81C" w:rsidR="008B7CB3" w:rsidRPr="008B7CB3" w:rsidRDefault="008B7CB3" w:rsidP="008B7CB3">
      <w:pPr>
        <w:spacing w:after="240"/>
        <w:jc w:val="center"/>
        <w:rPr>
          <w:rFonts w:ascii="Verdana" w:hAnsi="Verdana" w:cs="Verdana"/>
          <w:color w:val="000000"/>
          <w:sz w:val="28"/>
          <w:szCs w:val="28"/>
        </w:rPr>
      </w:pPr>
      <w:r w:rsidRPr="008B7CB3">
        <w:rPr>
          <w:rFonts w:ascii="Verdana" w:hAnsi="Verdana" w:cs="Verdana"/>
          <w:color w:val="000000"/>
          <w:sz w:val="28"/>
          <w:szCs w:val="28"/>
        </w:rPr>
        <w:t>This links the communication chain and helps you convey empathy.</w:t>
      </w:r>
    </w:p>
    <w:p w14:paraId="14B13F58" w14:textId="77777777" w:rsidR="00A358AC" w:rsidRPr="00A358AC" w:rsidRDefault="00A358AC" w:rsidP="00A358AC">
      <w:pPr>
        <w:rPr>
          <w:rFonts w:ascii="Verdana" w:hAnsi="Verdana" w:cs="Verdana"/>
          <w:b/>
          <w:color w:val="FF0000"/>
          <w:sz w:val="32"/>
          <w:szCs w:val="32"/>
        </w:rPr>
      </w:pPr>
      <w:r w:rsidRPr="00A358AC">
        <w:rPr>
          <w:rFonts w:ascii="Verdana" w:hAnsi="Verdana" w:cs="Verdana"/>
          <w:b/>
          <w:color w:val="FF0000"/>
          <w:sz w:val="32"/>
          <w:szCs w:val="32"/>
        </w:rPr>
        <w:t>Step 2: Reframe</w:t>
      </w:r>
    </w:p>
    <w:p w14:paraId="6ED7D5A7" w14:textId="77777777" w:rsidR="00A358AC" w:rsidRPr="002A0D2B" w:rsidRDefault="00A358AC" w:rsidP="00A358AC">
      <w:pPr>
        <w:rPr>
          <w:rFonts w:ascii="Verdana" w:hAnsi="Verdana" w:cs="Verdana"/>
        </w:rPr>
      </w:pPr>
      <w:r w:rsidRPr="002A0D2B">
        <w:rPr>
          <w:rFonts w:ascii="Verdana" w:hAnsi="Verdana" w:cs="Verdana"/>
        </w:rPr>
        <w:t xml:space="preserve"> </w:t>
      </w:r>
    </w:p>
    <w:p w14:paraId="692C5AD5" w14:textId="77777777" w:rsidR="00A358AC" w:rsidRPr="002A0D2B" w:rsidRDefault="00A358AC" w:rsidP="00A358AC">
      <w:pPr>
        <w:rPr>
          <w:rFonts w:ascii="Verdana" w:hAnsi="Verdana" w:cs="Verdana"/>
          <w:sz w:val="28"/>
          <w:szCs w:val="28"/>
        </w:rPr>
      </w:pPr>
      <w:r w:rsidRPr="002A0D2B">
        <w:rPr>
          <w:rFonts w:ascii="Verdana" w:hAnsi="Verdana" w:cs="Verdana"/>
          <w:sz w:val="28"/>
          <w:szCs w:val="28"/>
        </w:rPr>
        <w:t>Transition from venting to problem solving by focusing on what you can do about the issue</w:t>
      </w:r>
    </w:p>
    <w:p w14:paraId="669246C1" w14:textId="77777777" w:rsidR="00A358AC" w:rsidRDefault="00A358AC" w:rsidP="00227A16">
      <w:pPr>
        <w:rPr>
          <w:rFonts w:ascii="Verdana" w:hAnsi="Verdana"/>
          <w:b/>
          <w:color w:val="FF0000"/>
          <w:sz w:val="32"/>
          <w:szCs w:val="32"/>
        </w:rPr>
      </w:pPr>
    </w:p>
    <w:p w14:paraId="1640D710" w14:textId="77777777" w:rsidR="005837D3" w:rsidRPr="00A358AC" w:rsidRDefault="005837D3" w:rsidP="00227A16">
      <w:pPr>
        <w:rPr>
          <w:rFonts w:ascii="Verdana" w:hAnsi="Verdana"/>
          <w:b/>
          <w:sz w:val="28"/>
          <w:szCs w:val="28"/>
        </w:rPr>
      </w:pPr>
      <w:r w:rsidRPr="00A358AC">
        <w:rPr>
          <w:rFonts w:ascii="Verdana" w:hAnsi="Verdana"/>
          <w:b/>
          <w:sz w:val="28"/>
          <w:szCs w:val="28"/>
        </w:rPr>
        <w:t>Reframing Strategy</w:t>
      </w:r>
    </w:p>
    <w:p w14:paraId="50874E10" w14:textId="77777777" w:rsidR="005837D3" w:rsidRDefault="005837D3" w:rsidP="005837D3">
      <w:pPr>
        <w:jc w:val="center"/>
        <w:rPr>
          <w:rFonts w:ascii="Verdana" w:hAnsi="Verdana"/>
          <w:sz w:val="28"/>
          <w:szCs w:val="28"/>
        </w:rPr>
      </w:pPr>
    </w:p>
    <w:p w14:paraId="71CAA010" w14:textId="2732FC2E" w:rsidR="005837D3" w:rsidRPr="007050B4" w:rsidRDefault="00227A16" w:rsidP="005837D3">
      <w:pPr>
        <w:jc w:val="center"/>
        <w:rPr>
          <w:rFonts w:ascii="Verdana" w:hAnsi="Verdana"/>
          <w:color w:val="FF0000"/>
          <w:sz w:val="28"/>
          <w:szCs w:val="28"/>
        </w:rPr>
      </w:pPr>
      <w:r w:rsidRPr="007050B4">
        <w:rPr>
          <w:rFonts w:ascii="Verdana" w:hAnsi="Verdana"/>
          <w:color w:val="FF0000"/>
          <w:sz w:val="28"/>
          <w:szCs w:val="28"/>
        </w:rPr>
        <w:t>Here’s what we know</w:t>
      </w:r>
    </w:p>
    <w:p w14:paraId="056B875E" w14:textId="1D63F1CF" w:rsidR="005837D3" w:rsidRPr="007050B4" w:rsidRDefault="00227A16" w:rsidP="005837D3">
      <w:pPr>
        <w:jc w:val="center"/>
        <w:rPr>
          <w:rFonts w:ascii="Verdana" w:hAnsi="Verdana"/>
          <w:color w:val="FF0000"/>
          <w:sz w:val="28"/>
          <w:szCs w:val="28"/>
        </w:rPr>
      </w:pPr>
      <w:r w:rsidRPr="007050B4">
        <w:rPr>
          <w:rFonts w:ascii="Verdana" w:hAnsi="Verdana"/>
          <w:color w:val="FF0000"/>
          <w:sz w:val="28"/>
          <w:szCs w:val="28"/>
        </w:rPr>
        <w:t>Here’s what we’ve done</w:t>
      </w:r>
    </w:p>
    <w:p w14:paraId="0934D6E0" w14:textId="5CA72370" w:rsidR="005837D3" w:rsidRPr="007050B4" w:rsidRDefault="00227A16" w:rsidP="005837D3">
      <w:pPr>
        <w:jc w:val="center"/>
        <w:rPr>
          <w:rFonts w:ascii="Verdana" w:hAnsi="Verdana"/>
          <w:color w:val="FF0000"/>
          <w:sz w:val="28"/>
          <w:szCs w:val="28"/>
        </w:rPr>
      </w:pPr>
      <w:r w:rsidRPr="007050B4">
        <w:rPr>
          <w:rFonts w:ascii="Verdana" w:hAnsi="Verdana"/>
          <w:color w:val="FF0000"/>
          <w:sz w:val="28"/>
          <w:szCs w:val="28"/>
        </w:rPr>
        <w:t>Here’s what’s next</w:t>
      </w:r>
    </w:p>
    <w:p w14:paraId="4B240BEB" w14:textId="77777777" w:rsidR="005837D3" w:rsidRPr="007050B4" w:rsidRDefault="005837D3" w:rsidP="005837D3">
      <w:pPr>
        <w:rPr>
          <w:rFonts w:ascii="Verdana" w:hAnsi="Verdana"/>
          <w:color w:val="FF0000"/>
          <w:sz w:val="28"/>
          <w:szCs w:val="28"/>
        </w:rPr>
      </w:pPr>
    </w:p>
    <w:p w14:paraId="0307F6A4" w14:textId="77777777" w:rsidR="006F5951" w:rsidRDefault="006F5951" w:rsidP="00227A16">
      <w:pPr>
        <w:rPr>
          <w:rFonts w:ascii="Verdana" w:hAnsi="Verdana"/>
          <w:b/>
          <w:sz w:val="28"/>
          <w:szCs w:val="28"/>
        </w:rPr>
      </w:pPr>
    </w:p>
    <w:p w14:paraId="45CE9BCF" w14:textId="77777777" w:rsidR="002A0D2B" w:rsidRPr="006F5951" w:rsidRDefault="002A0D2B" w:rsidP="006F5951">
      <w:pPr>
        <w:rPr>
          <w:rFonts w:ascii="Verdana" w:hAnsi="Verdana" w:cs="Verdana"/>
          <w:b/>
          <w:color w:val="FF0000"/>
          <w:sz w:val="28"/>
          <w:szCs w:val="28"/>
        </w:rPr>
      </w:pPr>
    </w:p>
    <w:p w14:paraId="5AA8F043" w14:textId="77777777" w:rsidR="00227A16" w:rsidRPr="003A4939" w:rsidRDefault="00227A16" w:rsidP="00227A16">
      <w:pPr>
        <w:rPr>
          <w:rFonts w:ascii="Verdana" w:hAnsi="Verdana"/>
          <w:b/>
          <w:sz w:val="28"/>
          <w:szCs w:val="28"/>
        </w:rPr>
      </w:pPr>
      <w:r w:rsidRPr="003A4939">
        <w:rPr>
          <w:rFonts w:ascii="Verdana" w:hAnsi="Verdana"/>
          <w:b/>
          <w:sz w:val="28"/>
          <w:szCs w:val="28"/>
        </w:rPr>
        <w:t>Reframing Statements</w:t>
      </w:r>
    </w:p>
    <w:p w14:paraId="1E161574" w14:textId="77777777" w:rsidR="00227A16" w:rsidRPr="003A4939" w:rsidRDefault="00227A16" w:rsidP="00227A16">
      <w:pPr>
        <w:rPr>
          <w:rFonts w:ascii="Verdana" w:hAnsi="Verdana"/>
          <w:i/>
          <w:sz w:val="28"/>
          <w:szCs w:val="28"/>
        </w:rPr>
      </w:pPr>
    </w:p>
    <w:p w14:paraId="5041D82F" w14:textId="77777777" w:rsidR="00227A16" w:rsidRPr="003A4939" w:rsidRDefault="00227A16" w:rsidP="00227A16">
      <w:pPr>
        <w:pStyle w:val="ListParagraph"/>
        <w:numPr>
          <w:ilvl w:val="0"/>
          <w:numId w:val="6"/>
        </w:numPr>
        <w:rPr>
          <w:rFonts w:ascii="Verdana" w:hAnsi="Verdana"/>
          <w:i/>
          <w:sz w:val="28"/>
          <w:szCs w:val="28"/>
        </w:rPr>
      </w:pPr>
      <w:r w:rsidRPr="003A4939">
        <w:rPr>
          <w:rFonts w:ascii="Verdana" w:hAnsi="Verdana"/>
          <w:i/>
          <w:sz w:val="28"/>
          <w:szCs w:val="28"/>
        </w:rPr>
        <w:t>“We have a situation that has come about from a past issue. I want to now focus on what we can do to fix this for you.”</w:t>
      </w:r>
    </w:p>
    <w:p w14:paraId="090F6323" w14:textId="77777777" w:rsidR="00227A16" w:rsidRPr="003A4939" w:rsidRDefault="00227A16" w:rsidP="00227A16">
      <w:pPr>
        <w:pStyle w:val="ListParagraph"/>
        <w:numPr>
          <w:ilvl w:val="0"/>
          <w:numId w:val="6"/>
        </w:numPr>
        <w:rPr>
          <w:rFonts w:ascii="Verdana" w:hAnsi="Verdana"/>
          <w:i/>
          <w:sz w:val="28"/>
          <w:szCs w:val="28"/>
        </w:rPr>
      </w:pPr>
      <w:r w:rsidRPr="003A4939">
        <w:rPr>
          <w:rFonts w:ascii="Verdana" w:hAnsi="Verdana"/>
          <w:i/>
          <w:sz w:val="28"/>
          <w:szCs w:val="28"/>
        </w:rPr>
        <w:t>“We want to get to the bottom of this a much as you do.”</w:t>
      </w:r>
    </w:p>
    <w:p w14:paraId="2E5AE3F2" w14:textId="77777777" w:rsidR="00227A16" w:rsidRPr="003A4939" w:rsidRDefault="00227A16" w:rsidP="00227A16">
      <w:pPr>
        <w:pStyle w:val="ListParagraph"/>
        <w:numPr>
          <w:ilvl w:val="0"/>
          <w:numId w:val="6"/>
        </w:numPr>
        <w:rPr>
          <w:rFonts w:ascii="Verdana" w:hAnsi="Verdana"/>
          <w:i/>
          <w:sz w:val="28"/>
          <w:szCs w:val="28"/>
        </w:rPr>
      </w:pPr>
      <w:r w:rsidRPr="003A4939">
        <w:rPr>
          <w:rFonts w:ascii="Verdana" w:hAnsi="Verdana"/>
          <w:i/>
          <w:sz w:val="28"/>
          <w:szCs w:val="28"/>
        </w:rPr>
        <w:t>“I certainly understand your concern. Let’s take a look and see what’s going on.”</w:t>
      </w:r>
    </w:p>
    <w:p w14:paraId="6FE79786" w14:textId="77777777" w:rsidR="00227A16" w:rsidRPr="003A4939" w:rsidRDefault="00227A16" w:rsidP="00227A16">
      <w:pPr>
        <w:pStyle w:val="ListParagraph"/>
        <w:numPr>
          <w:ilvl w:val="0"/>
          <w:numId w:val="6"/>
        </w:numPr>
        <w:rPr>
          <w:rFonts w:ascii="Verdana" w:hAnsi="Verdana"/>
          <w:i/>
          <w:sz w:val="28"/>
          <w:szCs w:val="28"/>
        </w:rPr>
      </w:pPr>
      <w:r w:rsidRPr="003A4939">
        <w:rPr>
          <w:rFonts w:ascii="Verdana" w:hAnsi="Verdana"/>
          <w:i/>
          <w:sz w:val="28"/>
          <w:szCs w:val="28"/>
        </w:rPr>
        <w:t>“I will do my best to take care of this for you.”</w:t>
      </w:r>
    </w:p>
    <w:p w14:paraId="0622C21A" w14:textId="77777777" w:rsidR="005837D3" w:rsidRDefault="005837D3" w:rsidP="005837D3">
      <w:pPr>
        <w:widowControl w:val="0"/>
        <w:autoSpaceDE w:val="0"/>
        <w:autoSpaceDN w:val="0"/>
        <w:adjustRightInd w:val="0"/>
        <w:jc w:val="center"/>
        <w:rPr>
          <w:rFonts w:ascii="Verdana" w:hAnsi="Verdana" w:cs="Century Gothic"/>
          <w:b/>
          <w:bCs/>
          <w:sz w:val="28"/>
          <w:szCs w:val="28"/>
        </w:rPr>
      </w:pPr>
    </w:p>
    <w:p w14:paraId="35593484" w14:textId="77777777" w:rsidR="00227A16" w:rsidRDefault="00227A16" w:rsidP="00227A16">
      <w:pPr>
        <w:widowControl w:val="0"/>
        <w:autoSpaceDE w:val="0"/>
        <w:autoSpaceDN w:val="0"/>
        <w:adjustRightInd w:val="0"/>
        <w:rPr>
          <w:rFonts w:ascii="Verdana" w:hAnsi="Verdana" w:cs="Century Gothic"/>
          <w:b/>
          <w:bCs/>
          <w:sz w:val="28"/>
          <w:szCs w:val="28"/>
        </w:rPr>
      </w:pPr>
    </w:p>
    <w:p w14:paraId="075DC8C1" w14:textId="77777777" w:rsidR="00227A16" w:rsidRDefault="00227A16" w:rsidP="00227A16">
      <w:pPr>
        <w:widowControl w:val="0"/>
        <w:autoSpaceDE w:val="0"/>
        <w:autoSpaceDN w:val="0"/>
        <w:adjustRightInd w:val="0"/>
        <w:rPr>
          <w:rFonts w:ascii="Verdana" w:hAnsi="Verdana" w:cs="Century Gothic"/>
          <w:b/>
          <w:bCs/>
          <w:sz w:val="28"/>
          <w:szCs w:val="28"/>
        </w:rPr>
      </w:pPr>
    </w:p>
    <w:p w14:paraId="0927ABB3" w14:textId="77777777" w:rsidR="00227A16" w:rsidRPr="00227A16" w:rsidRDefault="00227A16" w:rsidP="00227A16">
      <w:pPr>
        <w:widowControl w:val="0"/>
        <w:autoSpaceDE w:val="0"/>
        <w:autoSpaceDN w:val="0"/>
        <w:adjustRightInd w:val="0"/>
        <w:rPr>
          <w:rFonts w:ascii="Verdana" w:hAnsi="Verdana" w:cs="Century Gothic"/>
          <w:b/>
          <w:bCs/>
          <w:sz w:val="28"/>
          <w:szCs w:val="28"/>
        </w:rPr>
      </w:pPr>
      <w:r w:rsidRPr="00227A16">
        <w:rPr>
          <w:rFonts w:ascii="Verdana" w:hAnsi="Verdana" w:cs="Century Gothic"/>
          <w:b/>
          <w:bCs/>
          <w:sz w:val="28"/>
          <w:szCs w:val="28"/>
        </w:rPr>
        <w:t>Pace to Move Forward</w:t>
      </w:r>
    </w:p>
    <w:p w14:paraId="51F29A1D" w14:textId="77777777" w:rsidR="00227A16" w:rsidRPr="00227A16" w:rsidRDefault="00227A16" w:rsidP="00227A16">
      <w:pPr>
        <w:widowControl w:val="0"/>
        <w:autoSpaceDE w:val="0"/>
        <w:autoSpaceDN w:val="0"/>
        <w:adjustRightInd w:val="0"/>
        <w:rPr>
          <w:rFonts w:ascii="Verdana" w:hAnsi="Verdana" w:cs="Century Gothic"/>
          <w:b/>
          <w:bCs/>
          <w:sz w:val="28"/>
          <w:szCs w:val="28"/>
        </w:rPr>
      </w:pPr>
    </w:p>
    <w:p w14:paraId="630F2B31" w14:textId="77777777" w:rsidR="00227A16" w:rsidRPr="00227A16" w:rsidRDefault="00227A16" w:rsidP="00227A16">
      <w:pPr>
        <w:pStyle w:val="ListParagraph"/>
        <w:widowControl w:val="0"/>
        <w:numPr>
          <w:ilvl w:val="0"/>
          <w:numId w:val="15"/>
        </w:numPr>
        <w:autoSpaceDE w:val="0"/>
        <w:autoSpaceDN w:val="0"/>
        <w:adjustRightInd w:val="0"/>
        <w:spacing w:after="240"/>
        <w:contextualSpacing w:val="0"/>
        <w:rPr>
          <w:rFonts w:ascii="Verdana" w:hAnsi="Verdana" w:cs="Century Gothic"/>
          <w:bCs/>
          <w:sz w:val="28"/>
          <w:szCs w:val="28"/>
        </w:rPr>
      </w:pPr>
      <w:r w:rsidRPr="00227A16">
        <w:rPr>
          <w:rFonts w:ascii="Verdana" w:hAnsi="Verdana" w:cs="Century Gothic"/>
          <w:bCs/>
          <w:sz w:val="28"/>
          <w:szCs w:val="28"/>
        </w:rPr>
        <w:t xml:space="preserve">Pace urgency </w:t>
      </w:r>
    </w:p>
    <w:p w14:paraId="57F8DCC7" w14:textId="77777777" w:rsidR="00227A16" w:rsidRPr="00227A16" w:rsidRDefault="00227A16" w:rsidP="00227A16">
      <w:pPr>
        <w:pStyle w:val="ListParagraph"/>
        <w:widowControl w:val="0"/>
        <w:numPr>
          <w:ilvl w:val="0"/>
          <w:numId w:val="15"/>
        </w:numPr>
        <w:autoSpaceDE w:val="0"/>
        <w:autoSpaceDN w:val="0"/>
        <w:adjustRightInd w:val="0"/>
        <w:spacing w:after="240"/>
        <w:contextualSpacing w:val="0"/>
        <w:rPr>
          <w:rFonts w:ascii="Verdana" w:hAnsi="Verdana" w:cs="Century Gothic"/>
          <w:bCs/>
          <w:sz w:val="28"/>
          <w:szCs w:val="28"/>
        </w:rPr>
      </w:pPr>
      <w:r w:rsidRPr="00227A16">
        <w:rPr>
          <w:rFonts w:ascii="Verdana" w:hAnsi="Verdana" w:cs="Century Gothic"/>
          <w:bCs/>
          <w:sz w:val="28"/>
          <w:szCs w:val="28"/>
        </w:rPr>
        <w:t>Keep pace with agreement</w:t>
      </w:r>
    </w:p>
    <w:p w14:paraId="013AA04E" w14:textId="77777777" w:rsidR="00227A16" w:rsidRPr="00227A16" w:rsidRDefault="00227A16" w:rsidP="00227A16">
      <w:pPr>
        <w:pStyle w:val="ListParagraph"/>
        <w:widowControl w:val="0"/>
        <w:numPr>
          <w:ilvl w:val="0"/>
          <w:numId w:val="15"/>
        </w:numPr>
        <w:autoSpaceDE w:val="0"/>
        <w:autoSpaceDN w:val="0"/>
        <w:adjustRightInd w:val="0"/>
        <w:spacing w:after="240"/>
        <w:contextualSpacing w:val="0"/>
        <w:rPr>
          <w:rFonts w:ascii="Verdana" w:hAnsi="Verdana" w:cs="Century Gothic"/>
          <w:bCs/>
          <w:sz w:val="28"/>
          <w:szCs w:val="28"/>
        </w:rPr>
      </w:pPr>
      <w:r w:rsidRPr="00227A16">
        <w:rPr>
          <w:rFonts w:ascii="Verdana" w:hAnsi="Verdana" w:cs="Century Gothic"/>
          <w:bCs/>
          <w:sz w:val="28"/>
          <w:szCs w:val="28"/>
        </w:rPr>
        <w:t>Pace to determine what your customer needs</w:t>
      </w:r>
    </w:p>
    <w:p w14:paraId="412473ED" w14:textId="77777777" w:rsidR="00227A16" w:rsidRPr="00227A16" w:rsidRDefault="00227A16" w:rsidP="00227A16">
      <w:pPr>
        <w:pStyle w:val="ListParagraph"/>
        <w:widowControl w:val="0"/>
        <w:numPr>
          <w:ilvl w:val="0"/>
          <w:numId w:val="15"/>
        </w:numPr>
        <w:autoSpaceDE w:val="0"/>
        <w:autoSpaceDN w:val="0"/>
        <w:adjustRightInd w:val="0"/>
        <w:spacing w:after="240"/>
        <w:contextualSpacing w:val="0"/>
        <w:rPr>
          <w:rFonts w:ascii="Verdana" w:hAnsi="Verdana" w:cs="Century Gothic"/>
          <w:bCs/>
          <w:sz w:val="28"/>
          <w:szCs w:val="28"/>
        </w:rPr>
      </w:pPr>
      <w:r w:rsidRPr="00227A16">
        <w:rPr>
          <w:rFonts w:ascii="Verdana" w:hAnsi="Verdana" w:cs="Century Gothic"/>
          <w:bCs/>
          <w:sz w:val="28"/>
          <w:szCs w:val="28"/>
        </w:rPr>
        <w:t>If you outpace, walk it back</w:t>
      </w:r>
    </w:p>
    <w:p w14:paraId="30F00ABC" w14:textId="3A408678" w:rsidR="005837D3" w:rsidRDefault="00227A16" w:rsidP="00227A16">
      <w:pPr>
        <w:widowControl w:val="0"/>
        <w:tabs>
          <w:tab w:val="left" w:pos="2603"/>
        </w:tabs>
        <w:autoSpaceDE w:val="0"/>
        <w:autoSpaceDN w:val="0"/>
        <w:adjustRightInd w:val="0"/>
        <w:rPr>
          <w:rFonts w:ascii="Verdana" w:hAnsi="Verdana" w:cs="Century Gothic"/>
          <w:sz w:val="28"/>
          <w:szCs w:val="28"/>
        </w:rPr>
      </w:pPr>
      <w:r>
        <w:rPr>
          <w:rFonts w:ascii="Verdana" w:hAnsi="Verdana" w:cs="Century Gothic"/>
          <w:sz w:val="28"/>
          <w:szCs w:val="28"/>
        </w:rPr>
        <w:tab/>
      </w:r>
    </w:p>
    <w:p w14:paraId="58736D41" w14:textId="77777777" w:rsidR="00227A16" w:rsidRDefault="00227A16" w:rsidP="00227A16">
      <w:pPr>
        <w:widowControl w:val="0"/>
        <w:tabs>
          <w:tab w:val="left" w:pos="2603"/>
        </w:tabs>
        <w:autoSpaceDE w:val="0"/>
        <w:autoSpaceDN w:val="0"/>
        <w:adjustRightInd w:val="0"/>
        <w:rPr>
          <w:rFonts w:ascii="Verdana" w:hAnsi="Verdana" w:cs="Century Gothic"/>
          <w:sz w:val="28"/>
          <w:szCs w:val="28"/>
        </w:rPr>
      </w:pPr>
    </w:p>
    <w:p w14:paraId="6A01314C" w14:textId="77777777" w:rsidR="00227A16" w:rsidRDefault="00227A16" w:rsidP="005837D3">
      <w:pPr>
        <w:widowControl w:val="0"/>
        <w:autoSpaceDE w:val="0"/>
        <w:autoSpaceDN w:val="0"/>
        <w:adjustRightInd w:val="0"/>
        <w:rPr>
          <w:rFonts w:ascii="Verdana" w:hAnsi="Verdana" w:cs="Century Gothic"/>
          <w:b/>
          <w:bCs/>
          <w:sz w:val="28"/>
          <w:szCs w:val="28"/>
        </w:rPr>
      </w:pPr>
    </w:p>
    <w:p w14:paraId="250B4E30" w14:textId="0084A0BC" w:rsidR="005837D3" w:rsidRDefault="00227A16" w:rsidP="003A7041">
      <w:pPr>
        <w:widowControl w:val="0"/>
        <w:shd w:val="clear" w:color="auto" w:fill="E6E6E6"/>
        <w:autoSpaceDE w:val="0"/>
        <w:autoSpaceDN w:val="0"/>
        <w:adjustRightInd w:val="0"/>
        <w:jc w:val="center"/>
        <w:rPr>
          <w:rFonts w:ascii="Verdana" w:hAnsi="Verdana" w:cs="Century Gothic"/>
          <w:b/>
          <w:bCs/>
          <w:color w:val="FF0000"/>
          <w:sz w:val="32"/>
          <w:szCs w:val="32"/>
        </w:rPr>
      </w:pPr>
      <w:r w:rsidRPr="00227A16">
        <w:rPr>
          <w:rFonts w:ascii="Verdana" w:hAnsi="Verdana" w:cs="Century Gothic"/>
          <w:b/>
          <w:bCs/>
          <w:color w:val="FF0000"/>
          <w:sz w:val="32"/>
          <w:szCs w:val="32"/>
        </w:rPr>
        <w:t xml:space="preserve">Reframing </w:t>
      </w:r>
      <w:r w:rsidR="005837D3" w:rsidRPr="00227A16">
        <w:rPr>
          <w:rFonts w:ascii="Verdana" w:hAnsi="Verdana" w:cs="Century Gothic"/>
          <w:b/>
          <w:bCs/>
          <w:color w:val="FF0000"/>
          <w:sz w:val="32"/>
          <w:szCs w:val="32"/>
        </w:rPr>
        <w:t>Discuss</w:t>
      </w:r>
      <w:r w:rsidRPr="00227A16">
        <w:rPr>
          <w:rFonts w:ascii="Verdana" w:hAnsi="Verdana" w:cs="Century Gothic"/>
          <w:b/>
          <w:bCs/>
          <w:color w:val="FF0000"/>
          <w:sz w:val="32"/>
          <w:szCs w:val="32"/>
        </w:rPr>
        <w:t>ion</w:t>
      </w:r>
    </w:p>
    <w:p w14:paraId="7B16F43B" w14:textId="77777777" w:rsidR="003A7041" w:rsidRPr="003A7041" w:rsidRDefault="003A7041" w:rsidP="003A7041">
      <w:pPr>
        <w:widowControl w:val="0"/>
        <w:shd w:val="clear" w:color="auto" w:fill="E6E6E6"/>
        <w:autoSpaceDE w:val="0"/>
        <w:autoSpaceDN w:val="0"/>
        <w:adjustRightInd w:val="0"/>
        <w:jc w:val="center"/>
        <w:rPr>
          <w:rFonts w:ascii="Verdana" w:hAnsi="Verdana" w:cs="Century Gothic"/>
          <w:b/>
          <w:bCs/>
          <w:color w:val="FF0000"/>
          <w:sz w:val="32"/>
          <w:szCs w:val="32"/>
        </w:rPr>
      </w:pPr>
    </w:p>
    <w:p w14:paraId="675AF7D7" w14:textId="77777777" w:rsidR="003A7041" w:rsidRPr="0076245D" w:rsidRDefault="003A7041" w:rsidP="003A7041">
      <w:pPr>
        <w:shd w:val="clear" w:color="auto" w:fill="E6E6E6"/>
        <w:rPr>
          <w:rFonts w:ascii="Verdana" w:hAnsi="Verdana" w:cs="Century Gothic"/>
          <w:b/>
          <w:sz w:val="28"/>
          <w:szCs w:val="28"/>
        </w:rPr>
      </w:pPr>
      <w:r w:rsidRPr="0076245D">
        <w:rPr>
          <w:rFonts w:ascii="Verdana" w:hAnsi="Verdana" w:cs="Century Gothic"/>
          <w:b/>
          <w:sz w:val="28"/>
          <w:szCs w:val="28"/>
        </w:rPr>
        <w:t xml:space="preserve">1. Quickly read through the index cards in your small group. </w:t>
      </w:r>
    </w:p>
    <w:p w14:paraId="27E2EFDD" w14:textId="77777777" w:rsidR="003A7041" w:rsidRPr="0076245D" w:rsidRDefault="003A7041" w:rsidP="003A7041">
      <w:pPr>
        <w:shd w:val="clear" w:color="auto" w:fill="E6E6E6"/>
        <w:rPr>
          <w:rFonts w:ascii="Verdana" w:hAnsi="Verdana" w:cs="Century Gothic"/>
          <w:b/>
          <w:sz w:val="28"/>
          <w:szCs w:val="28"/>
        </w:rPr>
      </w:pPr>
    </w:p>
    <w:p w14:paraId="4818B552" w14:textId="77777777" w:rsidR="003A7041" w:rsidRPr="0076245D" w:rsidRDefault="003A7041" w:rsidP="003A7041">
      <w:pPr>
        <w:shd w:val="clear" w:color="auto" w:fill="E6E6E6"/>
        <w:rPr>
          <w:rFonts w:ascii="Verdana" w:hAnsi="Verdana" w:cs="Century Gothic"/>
          <w:b/>
          <w:sz w:val="28"/>
          <w:szCs w:val="28"/>
        </w:rPr>
      </w:pPr>
      <w:r w:rsidRPr="0076245D">
        <w:rPr>
          <w:rFonts w:ascii="Verdana" w:hAnsi="Verdana" w:cs="Century Gothic"/>
          <w:b/>
          <w:sz w:val="28"/>
          <w:szCs w:val="28"/>
        </w:rPr>
        <w:t>2. As a group, select one issue from your cards to work on for this activity.</w:t>
      </w:r>
    </w:p>
    <w:p w14:paraId="76F0E1ED" w14:textId="77777777" w:rsidR="003A7041" w:rsidRPr="003A7041" w:rsidRDefault="003A7041" w:rsidP="003A7041">
      <w:pPr>
        <w:shd w:val="clear" w:color="auto" w:fill="E6E6E6"/>
        <w:rPr>
          <w:rFonts w:ascii="Verdana" w:hAnsi="Verdana" w:cs="Century Gothic"/>
          <w:sz w:val="28"/>
          <w:szCs w:val="28"/>
        </w:rPr>
      </w:pPr>
    </w:p>
    <w:p w14:paraId="12184AD2" w14:textId="77777777" w:rsidR="003A7041" w:rsidRPr="0076245D" w:rsidRDefault="003A7041" w:rsidP="003A7041">
      <w:pPr>
        <w:shd w:val="clear" w:color="auto" w:fill="E6E6E6"/>
        <w:rPr>
          <w:rFonts w:ascii="Verdana" w:hAnsi="Verdana" w:cs="Century Gothic"/>
          <w:b/>
          <w:sz w:val="28"/>
          <w:szCs w:val="28"/>
        </w:rPr>
      </w:pPr>
      <w:r w:rsidRPr="0076245D">
        <w:rPr>
          <w:rFonts w:ascii="Verdana" w:hAnsi="Verdana" w:cs="Century Gothic"/>
          <w:b/>
          <w:sz w:val="28"/>
          <w:szCs w:val="28"/>
        </w:rPr>
        <w:t>3. Next, sketch out how you might reframe using:</w:t>
      </w:r>
    </w:p>
    <w:p w14:paraId="48FB085F" w14:textId="77777777" w:rsidR="003A7041" w:rsidRPr="003A7041" w:rsidRDefault="003A7041" w:rsidP="003A7041">
      <w:pPr>
        <w:shd w:val="clear" w:color="auto" w:fill="E6E6E6"/>
        <w:rPr>
          <w:rFonts w:ascii="Verdana" w:hAnsi="Verdana" w:cs="Century Gothic"/>
          <w:sz w:val="28"/>
          <w:szCs w:val="28"/>
        </w:rPr>
      </w:pPr>
    </w:p>
    <w:p w14:paraId="617CF32F" w14:textId="77777777" w:rsidR="003A7041" w:rsidRPr="003A7041" w:rsidRDefault="003A7041" w:rsidP="003A7041">
      <w:pPr>
        <w:shd w:val="clear" w:color="auto" w:fill="E6E6E6"/>
        <w:rPr>
          <w:rFonts w:ascii="Verdana" w:hAnsi="Verdana" w:cs="Century Gothic"/>
          <w:sz w:val="28"/>
          <w:szCs w:val="28"/>
        </w:rPr>
      </w:pPr>
      <w:r w:rsidRPr="003A7041">
        <w:rPr>
          <w:rFonts w:ascii="Verdana" w:hAnsi="Verdana" w:cs="Century Gothic"/>
          <w:sz w:val="28"/>
          <w:szCs w:val="28"/>
        </w:rPr>
        <w:t>Here’s what we know</w:t>
      </w:r>
    </w:p>
    <w:p w14:paraId="118A47A4" w14:textId="77777777" w:rsidR="003A7041" w:rsidRPr="003A7041" w:rsidRDefault="003A7041" w:rsidP="003A7041">
      <w:pPr>
        <w:shd w:val="clear" w:color="auto" w:fill="E6E6E6"/>
        <w:rPr>
          <w:rFonts w:ascii="Verdana" w:hAnsi="Verdana" w:cs="Century Gothic"/>
          <w:sz w:val="28"/>
          <w:szCs w:val="28"/>
        </w:rPr>
      </w:pPr>
      <w:r w:rsidRPr="003A7041">
        <w:rPr>
          <w:rFonts w:ascii="Verdana" w:hAnsi="Verdana" w:cs="Century Gothic"/>
          <w:sz w:val="28"/>
          <w:szCs w:val="28"/>
        </w:rPr>
        <w:t>Here’s what we’ve done</w:t>
      </w:r>
    </w:p>
    <w:p w14:paraId="00EB11D5" w14:textId="77777777" w:rsidR="003A7041" w:rsidRPr="003A7041" w:rsidRDefault="003A7041" w:rsidP="003A7041">
      <w:pPr>
        <w:shd w:val="clear" w:color="auto" w:fill="E6E6E6"/>
        <w:rPr>
          <w:rFonts w:ascii="Verdana" w:hAnsi="Verdana" w:cs="Century Gothic"/>
          <w:sz w:val="28"/>
          <w:szCs w:val="28"/>
        </w:rPr>
      </w:pPr>
      <w:r w:rsidRPr="003A7041">
        <w:rPr>
          <w:rFonts w:ascii="Verdana" w:hAnsi="Verdana" w:cs="Century Gothic"/>
          <w:sz w:val="28"/>
          <w:szCs w:val="28"/>
        </w:rPr>
        <w:t>Here’s what’s next</w:t>
      </w:r>
    </w:p>
    <w:p w14:paraId="5517D525" w14:textId="77777777" w:rsidR="003A7041" w:rsidRPr="003A7041" w:rsidRDefault="003A7041" w:rsidP="003A7041">
      <w:pPr>
        <w:shd w:val="clear" w:color="auto" w:fill="E6E6E6"/>
        <w:rPr>
          <w:rFonts w:ascii="Verdana" w:hAnsi="Verdana" w:cs="Century Gothic"/>
          <w:sz w:val="28"/>
          <w:szCs w:val="28"/>
        </w:rPr>
      </w:pPr>
    </w:p>
    <w:p w14:paraId="0E58D233" w14:textId="77777777" w:rsidR="003A7041" w:rsidRPr="003A7041" w:rsidRDefault="003A7041" w:rsidP="003A7041">
      <w:pPr>
        <w:shd w:val="clear" w:color="auto" w:fill="E6E6E6"/>
        <w:rPr>
          <w:rFonts w:ascii="Verdana" w:hAnsi="Verdana" w:cs="Century Gothic"/>
          <w:sz w:val="28"/>
          <w:szCs w:val="28"/>
        </w:rPr>
      </w:pPr>
      <w:r w:rsidRPr="003A7041">
        <w:rPr>
          <w:rFonts w:ascii="Verdana" w:hAnsi="Verdana" w:cs="Century Gothic"/>
          <w:sz w:val="28"/>
          <w:szCs w:val="28"/>
        </w:rPr>
        <w:t xml:space="preserve">You have 6-8 minutes for this activity. The person in your group who has the longest hair will lead this discussion. </w:t>
      </w:r>
    </w:p>
    <w:p w14:paraId="415F9E8A" w14:textId="77777777" w:rsidR="005837D3" w:rsidRDefault="005837D3" w:rsidP="005837D3">
      <w:pPr>
        <w:rPr>
          <w:rFonts w:ascii="Verdana" w:hAnsi="Verdana" w:cs="Century Gothic"/>
          <w:sz w:val="28"/>
          <w:szCs w:val="28"/>
        </w:rPr>
      </w:pPr>
    </w:p>
    <w:p w14:paraId="0C51F000" w14:textId="77777777" w:rsidR="005837D3" w:rsidRDefault="005837D3" w:rsidP="005837D3">
      <w:pPr>
        <w:widowControl w:val="0"/>
        <w:autoSpaceDE w:val="0"/>
        <w:autoSpaceDN w:val="0"/>
        <w:adjustRightInd w:val="0"/>
        <w:rPr>
          <w:rFonts w:ascii="Century Gothic" w:hAnsi="Century Gothic" w:cs="Century Gothic"/>
          <w:b/>
          <w:bCs/>
          <w:color w:val="000000"/>
          <w:sz w:val="22"/>
          <w:szCs w:val="22"/>
        </w:rPr>
      </w:pPr>
    </w:p>
    <w:p w14:paraId="5DAD7CD2" w14:textId="2869D6F8" w:rsidR="006F5951" w:rsidRDefault="006F5951" w:rsidP="006F5951">
      <w:pPr>
        <w:rPr>
          <w:rFonts w:ascii="Verdana" w:hAnsi="Verdana" w:cs="Verdana"/>
          <w:b/>
          <w:color w:val="FF0000"/>
          <w:sz w:val="28"/>
          <w:szCs w:val="28"/>
        </w:rPr>
      </w:pPr>
      <w:r w:rsidRPr="006F5951">
        <w:rPr>
          <w:rFonts w:ascii="Verdana" w:hAnsi="Verdana" w:cs="Verdana"/>
          <w:b/>
          <w:color w:val="FF0000"/>
          <w:sz w:val="28"/>
          <w:szCs w:val="28"/>
        </w:rPr>
        <w:t xml:space="preserve">Step </w:t>
      </w:r>
      <w:r w:rsidR="00D707BF">
        <w:rPr>
          <w:rFonts w:ascii="Verdana" w:hAnsi="Verdana" w:cs="Verdana"/>
          <w:b/>
          <w:color w:val="FF0000"/>
          <w:sz w:val="28"/>
          <w:szCs w:val="28"/>
        </w:rPr>
        <w:t>3: Resolve</w:t>
      </w:r>
    </w:p>
    <w:p w14:paraId="3EF8DEF0" w14:textId="77777777" w:rsidR="005837D3" w:rsidRDefault="005837D3" w:rsidP="005837D3">
      <w:pPr>
        <w:widowControl w:val="0"/>
        <w:autoSpaceDE w:val="0"/>
        <w:autoSpaceDN w:val="0"/>
        <w:adjustRightInd w:val="0"/>
        <w:rPr>
          <w:rFonts w:ascii="Century Gothic" w:hAnsi="Century Gothic" w:cs="Century Gothic"/>
          <w:b/>
          <w:bCs/>
          <w:color w:val="000000"/>
          <w:sz w:val="22"/>
          <w:szCs w:val="22"/>
        </w:rPr>
      </w:pPr>
    </w:p>
    <w:p w14:paraId="6C8D7CF2" w14:textId="6EB71895" w:rsidR="005837D3" w:rsidRDefault="00D707BF" w:rsidP="005837D3">
      <w:pPr>
        <w:widowControl w:val="0"/>
        <w:autoSpaceDE w:val="0"/>
        <w:autoSpaceDN w:val="0"/>
        <w:adjustRightInd w:val="0"/>
        <w:rPr>
          <w:rFonts w:ascii="Verdana" w:hAnsi="Verdana" w:cs="Century Gothic"/>
          <w:bCs/>
          <w:color w:val="000000"/>
          <w:sz w:val="28"/>
          <w:szCs w:val="28"/>
        </w:rPr>
      </w:pPr>
      <w:r>
        <w:rPr>
          <w:rFonts w:ascii="Verdana" w:hAnsi="Verdana" w:cs="Century Gothic"/>
          <w:bCs/>
          <w:color w:val="000000"/>
          <w:sz w:val="28"/>
          <w:szCs w:val="28"/>
        </w:rPr>
        <w:t>Resolve the problem or give next steps</w:t>
      </w:r>
    </w:p>
    <w:p w14:paraId="1D192F34" w14:textId="77777777" w:rsidR="00873AE3" w:rsidRDefault="00873AE3" w:rsidP="005837D3">
      <w:pPr>
        <w:widowControl w:val="0"/>
        <w:autoSpaceDE w:val="0"/>
        <w:autoSpaceDN w:val="0"/>
        <w:adjustRightInd w:val="0"/>
        <w:jc w:val="center"/>
        <w:rPr>
          <w:rFonts w:ascii="Verdana" w:hAnsi="Verdana" w:cs="Century Gothic"/>
          <w:b/>
          <w:bCs/>
          <w:color w:val="000000"/>
          <w:sz w:val="28"/>
          <w:szCs w:val="28"/>
        </w:rPr>
      </w:pPr>
    </w:p>
    <w:p w14:paraId="6999E96B" w14:textId="77777777" w:rsidR="00B42EDF" w:rsidRDefault="00B42EDF" w:rsidP="005837D3">
      <w:pPr>
        <w:widowControl w:val="0"/>
        <w:autoSpaceDE w:val="0"/>
        <w:autoSpaceDN w:val="0"/>
        <w:adjustRightInd w:val="0"/>
        <w:jc w:val="center"/>
        <w:rPr>
          <w:rFonts w:ascii="Verdana" w:hAnsi="Verdana" w:cs="Century Gothic"/>
          <w:b/>
          <w:bCs/>
          <w:color w:val="000000"/>
          <w:sz w:val="28"/>
          <w:szCs w:val="28"/>
        </w:rPr>
      </w:pPr>
    </w:p>
    <w:p w14:paraId="509CA621" w14:textId="36E3F602" w:rsidR="00B42EDF" w:rsidRPr="00D707BF" w:rsidRDefault="00D707BF" w:rsidP="005837D3">
      <w:pPr>
        <w:widowControl w:val="0"/>
        <w:autoSpaceDE w:val="0"/>
        <w:autoSpaceDN w:val="0"/>
        <w:adjustRightInd w:val="0"/>
        <w:jc w:val="center"/>
        <w:rPr>
          <w:rFonts w:ascii="Verdana" w:hAnsi="Verdana" w:cs="Century Gothic"/>
          <w:b/>
          <w:bCs/>
          <w:color w:val="FF0000"/>
          <w:sz w:val="28"/>
          <w:szCs w:val="28"/>
        </w:rPr>
      </w:pPr>
      <w:r w:rsidRPr="00D707BF">
        <w:rPr>
          <w:rFonts w:ascii="Verdana" w:hAnsi="Verdana" w:cs="Century Gothic"/>
          <w:b/>
          <w:bCs/>
          <w:color w:val="FF0000"/>
          <w:sz w:val="28"/>
          <w:szCs w:val="28"/>
        </w:rPr>
        <w:t>Using the 3R Method When Customers Ask For a Supervisor</w:t>
      </w:r>
    </w:p>
    <w:p w14:paraId="1F773543" w14:textId="77777777" w:rsidR="00886F90" w:rsidRPr="00886F90" w:rsidRDefault="00886F90" w:rsidP="007312D7">
      <w:pPr>
        <w:widowControl w:val="0"/>
        <w:autoSpaceDE w:val="0"/>
        <w:autoSpaceDN w:val="0"/>
        <w:adjustRightInd w:val="0"/>
        <w:rPr>
          <w:rFonts w:ascii="Verdana" w:hAnsi="Verdana" w:cs="Century Gothic"/>
          <w:bCs/>
          <w:color w:val="000000"/>
          <w:sz w:val="28"/>
          <w:szCs w:val="28"/>
        </w:rPr>
      </w:pPr>
    </w:p>
    <w:p w14:paraId="6CB5EC91" w14:textId="77777777" w:rsidR="00D707BF" w:rsidRPr="00D707BF" w:rsidRDefault="00D707BF" w:rsidP="00D707BF">
      <w:pPr>
        <w:widowControl w:val="0"/>
        <w:autoSpaceDE w:val="0"/>
        <w:autoSpaceDN w:val="0"/>
        <w:adjustRightInd w:val="0"/>
        <w:rPr>
          <w:rFonts w:ascii="Verdana" w:hAnsi="Verdana" w:cs="Century Gothic"/>
          <w:bCs/>
          <w:i/>
          <w:color w:val="000000"/>
          <w:sz w:val="28"/>
          <w:szCs w:val="28"/>
        </w:rPr>
      </w:pPr>
      <w:r w:rsidRPr="00D707BF">
        <w:rPr>
          <w:rFonts w:ascii="Verdana" w:hAnsi="Verdana" w:cs="Century Gothic"/>
          <w:b/>
          <w:bCs/>
          <w:color w:val="000000"/>
          <w:sz w:val="28"/>
          <w:szCs w:val="28"/>
        </w:rPr>
        <w:t>Recognize:</w:t>
      </w:r>
      <w:r w:rsidRPr="00D707BF">
        <w:rPr>
          <w:rFonts w:ascii="Verdana" w:hAnsi="Verdana" w:cs="Century Gothic"/>
          <w:bCs/>
          <w:color w:val="000000"/>
          <w:sz w:val="28"/>
          <w:szCs w:val="28"/>
        </w:rPr>
        <w:t xml:space="preserve"> </w:t>
      </w:r>
      <w:r w:rsidRPr="00D707BF">
        <w:rPr>
          <w:rFonts w:ascii="Verdana" w:hAnsi="Verdana" w:cs="Century Gothic"/>
          <w:bCs/>
          <w:i/>
          <w:color w:val="000000"/>
          <w:sz w:val="28"/>
          <w:szCs w:val="28"/>
        </w:rPr>
        <w:t>“I can certainly understand why you’d want to speak to my manager. I want to get to the bottom of this just as much as you do.”</w:t>
      </w:r>
    </w:p>
    <w:p w14:paraId="6C34AFA9" w14:textId="77777777" w:rsidR="00D707BF" w:rsidRDefault="00D707BF" w:rsidP="00D707BF">
      <w:pPr>
        <w:widowControl w:val="0"/>
        <w:autoSpaceDE w:val="0"/>
        <w:autoSpaceDN w:val="0"/>
        <w:adjustRightInd w:val="0"/>
        <w:rPr>
          <w:rFonts w:ascii="Verdana" w:hAnsi="Verdana" w:cs="Century Gothic"/>
          <w:b/>
          <w:bCs/>
          <w:color w:val="000000"/>
          <w:sz w:val="28"/>
          <w:szCs w:val="28"/>
        </w:rPr>
      </w:pPr>
    </w:p>
    <w:p w14:paraId="1A4170E3" w14:textId="68DFC926" w:rsidR="00D707BF" w:rsidRPr="00D707BF" w:rsidRDefault="00D707BF" w:rsidP="00D707BF">
      <w:pPr>
        <w:widowControl w:val="0"/>
        <w:autoSpaceDE w:val="0"/>
        <w:autoSpaceDN w:val="0"/>
        <w:adjustRightInd w:val="0"/>
        <w:rPr>
          <w:rFonts w:ascii="Verdana" w:hAnsi="Verdana" w:cs="Century Gothic"/>
          <w:bCs/>
          <w:i/>
          <w:color w:val="000000"/>
          <w:sz w:val="28"/>
          <w:szCs w:val="28"/>
        </w:rPr>
      </w:pPr>
      <w:r w:rsidRPr="00D707BF">
        <w:rPr>
          <w:rFonts w:ascii="Verdana" w:hAnsi="Verdana" w:cs="Century Gothic"/>
          <w:b/>
          <w:bCs/>
          <w:color w:val="000000"/>
          <w:sz w:val="28"/>
          <w:szCs w:val="28"/>
        </w:rPr>
        <w:t>Reframe:</w:t>
      </w:r>
      <w:r w:rsidRPr="00D707BF">
        <w:rPr>
          <w:rFonts w:ascii="Verdana" w:hAnsi="Verdana" w:cs="Century Gothic"/>
          <w:bCs/>
          <w:color w:val="000000"/>
          <w:sz w:val="28"/>
          <w:szCs w:val="28"/>
        </w:rPr>
        <w:t xml:space="preserve"> </w:t>
      </w:r>
      <w:r w:rsidRPr="00D707BF">
        <w:rPr>
          <w:rFonts w:ascii="Verdana" w:hAnsi="Verdana" w:cs="Century Gothic"/>
          <w:bCs/>
          <w:i/>
          <w:color w:val="000000"/>
          <w:sz w:val="28"/>
          <w:szCs w:val="28"/>
        </w:rPr>
        <w:t>“I’m in this position to fix issues for customers. That’s what I do. Will you give me a chance to see what’s going on and to try to resolve this?”</w:t>
      </w:r>
    </w:p>
    <w:p w14:paraId="3C43E613" w14:textId="77777777" w:rsidR="00D707BF" w:rsidRDefault="00D707BF" w:rsidP="00D707BF">
      <w:pPr>
        <w:widowControl w:val="0"/>
        <w:autoSpaceDE w:val="0"/>
        <w:autoSpaceDN w:val="0"/>
        <w:adjustRightInd w:val="0"/>
        <w:rPr>
          <w:rFonts w:ascii="Verdana" w:hAnsi="Verdana" w:cs="Century Gothic"/>
          <w:b/>
          <w:bCs/>
          <w:color w:val="000000"/>
          <w:sz w:val="28"/>
          <w:szCs w:val="28"/>
        </w:rPr>
      </w:pPr>
    </w:p>
    <w:p w14:paraId="59D39124" w14:textId="5B9471D4" w:rsidR="00886F90" w:rsidRPr="00D707BF" w:rsidRDefault="00D707BF" w:rsidP="00D707BF">
      <w:pPr>
        <w:widowControl w:val="0"/>
        <w:autoSpaceDE w:val="0"/>
        <w:autoSpaceDN w:val="0"/>
        <w:adjustRightInd w:val="0"/>
        <w:rPr>
          <w:rFonts w:ascii="Verdana" w:hAnsi="Verdana" w:cs="Century Gothic"/>
          <w:b/>
          <w:bCs/>
          <w:i/>
          <w:color w:val="FF0000"/>
          <w:sz w:val="32"/>
          <w:szCs w:val="32"/>
        </w:rPr>
      </w:pPr>
      <w:r w:rsidRPr="00D707BF">
        <w:rPr>
          <w:rFonts w:ascii="Verdana" w:hAnsi="Verdana" w:cs="Century Gothic"/>
          <w:b/>
          <w:bCs/>
          <w:color w:val="000000"/>
          <w:sz w:val="28"/>
          <w:szCs w:val="28"/>
        </w:rPr>
        <w:t>Resolve:</w:t>
      </w:r>
      <w:r w:rsidRPr="00D707BF">
        <w:rPr>
          <w:rFonts w:ascii="Verdana" w:hAnsi="Verdana" w:cs="Century Gothic"/>
          <w:bCs/>
          <w:color w:val="000000"/>
          <w:sz w:val="28"/>
          <w:szCs w:val="28"/>
        </w:rPr>
        <w:t xml:space="preserve"> </w:t>
      </w:r>
      <w:r w:rsidRPr="00D707BF">
        <w:rPr>
          <w:rFonts w:ascii="Verdana" w:hAnsi="Verdana" w:cs="Century Gothic"/>
          <w:bCs/>
          <w:i/>
          <w:color w:val="000000"/>
          <w:sz w:val="28"/>
          <w:szCs w:val="28"/>
        </w:rPr>
        <w:t>“I understand why you’d want to talk to a supervisor. But, my job is to fix problems. Given a chance, I think I can help. Will you let me try first?  If I can’t help you, I will transfer you to a supervisor. Fair enough?”</w:t>
      </w:r>
    </w:p>
    <w:p w14:paraId="697FF002" w14:textId="77777777" w:rsidR="007312D7" w:rsidRDefault="007312D7" w:rsidP="00B42EDF">
      <w:pPr>
        <w:widowControl w:val="0"/>
        <w:autoSpaceDE w:val="0"/>
        <w:autoSpaceDN w:val="0"/>
        <w:adjustRightInd w:val="0"/>
        <w:jc w:val="center"/>
        <w:rPr>
          <w:rFonts w:ascii="Verdana" w:hAnsi="Verdana" w:cs="Century Gothic"/>
          <w:b/>
          <w:bCs/>
          <w:color w:val="FF0000"/>
          <w:sz w:val="32"/>
          <w:szCs w:val="32"/>
        </w:rPr>
      </w:pPr>
    </w:p>
    <w:p w14:paraId="3049FF1E" w14:textId="011242E0" w:rsidR="003525CF" w:rsidRDefault="00463ACF" w:rsidP="00463ACF">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r>
        <w:rPr>
          <w:rFonts w:ascii="Verdana" w:hAnsi="Verdana"/>
          <w:b/>
          <w:color w:val="FF0000"/>
          <w:sz w:val="32"/>
          <w:szCs w:val="32"/>
        </w:rPr>
        <w:t>NOTES</w:t>
      </w:r>
    </w:p>
    <w:p w14:paraId="748C5704" w14:textId="77777777" w:rsidR="00C00C31" w:rsidRDefault="00C00C31" w:rsidP="00463ACF">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46F32BE4" w14:textId="77777777" w:rsidR="00C00C31" w:rsidRDefault="00C00C31" w:rsidP="00463ACF">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79E791FB" w14:textId="77777777" w:rsidR="00C00C31" w:rsidRDefault="00C00C31" w:rsidP="00463ACF">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43D84750" w14:textId="77777777" w:rsidR="00C00C31" w:rsidRDefault="00C00C31" w:rsidP="00463ACF">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5B34AF16" w14:textId="77777777" w:rsidR="00C00C31" w:rsidRDefault="00C00C31" w:rsidP="00463ACF">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0F2DD5D5" w14:textId="77777777" w:rsidR="00C00C31" w:rsidRDefault="00C00C31" w:rsidP="00463ACF">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6C710300" w14:textId="77777777" w:rsidR="00C00C31" w:rsidRDefault="00C00C31" w:rsidP="00463ACF">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468D00CC" w14:textId="77777777" w:rsidR="00C00C31" w:rsidRDefault="00C00C31" w:rsidP="00463ACF">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2A647E3C" w14:textId="77777777" w:rsidR="00C00C31" w:rsidRDefault="00C00C31" w:rsidP="00463ACF">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6C4B7B64" w14:textId="77777777" w:rsidR="00C00C31" w:rsidRDefault="00C00C31" w:rsidP="00463ACF">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26C9A2FE" w14:textId="77777777" w:rsidR="00C00C31" w:rsidRDefault="00C00C31" w:rsidP="00463ACF">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207EA0E6" w14:textId="77777777" w:rsidR="00C00C31" w:rsidRDefault="00C00C31" w:rsidP="00463ACF">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34EF5AFE" w14:textId="77777777" w:rsidR="00C00C31" w:rsidRDefault="00C00C31" w:rsidP="00463ACF">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5D828808" w14:textId="77777777" w:rsidR="00C00C31" w:rsidRDefault="00C00C31" w:rsidP="00463ACF">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73A978DD" w14:textId="77777777" w:rsidR="00C00C31" w:rsidRDefault="00C00C31" w:rsidP="00463ACF">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478EADF2" w14:textId="77777777" w:rsidR="00C00C31" w:rsidRDefault="00C00C31" w:rsidP="00463ACF">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47B3F9E6" w14:textId="77777777" w:rsidR="00C00C31" w:rsidRDefault="00C00C31" w:rsidP="00463ACF">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5E86D65A" w14:textId="77777777" w:rsidR="00C00C31" w:rsidRDefault="00C00C31" w:rsidP="00463ACF">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75DA26D0" w14:textId="77777777" w:rsidR="00C00C31" w:rsidRPr="003525CF" w:rsidRDefault="00C00C31" w:rsidP="00463ACF">
      <w:pPr>
        <w:pBdr>
          <w:top w:val="single" w:sz="4" w:space="1" w:color="auto"/>
          <w:left w:val="single" w:sz="4" w:space="4" w:color="auto"/>
          <w:bottom w:val="single" w:sz="4" w:space="1" w:color="auto"/>
          <w:right w:val="single" w:sz="4" w:space="4" w:color="auto"/>
        </w:pBdr>
        <w:spacing w:after="120"/>
        <w:jc w:val="center"/>
        <w:rPr>
          <w:rFonts w:ascii="Verdana" w:hAnsi="Verdana"/>
          <w:b/>
          <w:sz w:val="32"/>
          <w:szCs w:val="32"/>
        </w:rPr>
      </w:pPr>
    </w:p>
    <w:p w14:paraId="55679EAA" w14:textId="77777777" w:rsidR="005837D3" w:rsidRDefault="005837D3"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033EBC99" w14:textId="77777777" w:rsidR="005837D3" w:rsidRDefault="005837D3"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18D5EF15" w14:textId="77777777" w:rsidR="005837D3" w:rsidRDefault="005837D3"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6241C6A1" w14:textId="77777777" w:rsidR="005837D3" w:rsidRDefault="005837D3"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106E02B5" w14:textId="77777777" w:rsidR="005837D3" w:rsidRDefault="005837D3"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676A82AA" w14:textId="77777777" w:rsidR="005837D3" w:rsidRDefault="005837D3"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7E04147F" w14:textId="77777777" w:rsidR="00AE46A0" w:rsidRDefault="00AE46A0" w:rsidP="00AE46A0">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r>
        <w:rPr>
          <w:rFonts w:ascii="Verdana" w:hAnsi="Verdana"/>
          <w:b/>
          <w:color w:val="FF0000"/>
          <w:sz w:val="32"/>
          <w:szCs w:val="32"/>
        </w:rPr>
        <w:t>NOTES</w:t>
      </w:r>
    </w:p>
    <w:p w14:paraId="7C239456" w14:textId="77777777" w:rsidR="005837D3" w:rsidRDefault="005837D3"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7D93504F" w14:textId="77777777" w:rsidR="00AE46A0" w:rsidRDefault="00AE46A0"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177CD06D" w14:textId="77777777" w:rsidR="00AE46A0" w:rsidRDefault="00AE46A0"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2A54A477" w14:textId="77777777" w:rsidR="00AE46A0" w:rsidRDefault="00AE46A0"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0C362BEC" w14:textId="77777777" w:rsidR="00AE46A0" w:rsidRDefault="00AE46A0"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153FA32D" w14:textId="77777777" w:rsidR="00AE46A0" w:rsidRDefault="00AE46A0"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4563AFCB" w14:textId="77777777" w:rsidR="00AE46A0" w:rsidRDefault="00AE46A0"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1C5BCC4D" w14:textId="77777777" w:rsidR="00AE46A0" w:rsidRDefault="00AE46A0"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08B95961" w14:textId="77777777" w:rsidR="00AE46A0" w:rsidRDefault="00AE46A0"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49A68294" w14:textId="77777777" w:rsidR="00AE46A0" w:rsidRDefault="00AE46A0"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13EC4547" w14:textId="77777777" w:rsidR="00AE46A0" w:rsidRDefault="00AE46A0"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6A2A82A4" w14:textId="77777777" w:rsidR="00AE46A0" w:rsidRDefault="00AE46A0"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7BE2C336" w14:textId="77777777" w:rsidR="00AE46A0" w:rsidRDefault="00AE46A0"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4567F590" w14:textId="77777777" w:rsidR="00AE46A0" w:rsidRDefault="00AE46A0"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40447466" w14:textId="77777777" w:rsidR="00AE46A0" w:rsidRDefault="00AE46A0"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1D3233CA" w14:textId="77777777" w:rsidR="00AE46A0" w:rsidRDefault="00AE46A0"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29F991D8" w14:textId="77777777" w:rsidR="00AE46A0" w:rsidRDefault="00AE46A0"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665CCD8E" w14:textId="77777777" w:rsidR="00AE46A0" w:rsidRDefault="00AE46A0"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1146A25F" w14:textId="77777777" w:rsidR="00AE46A0" w:rsidRDefault="00AE46A0"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5DCFCB8F" w14:textId="77777777" w:rsidR="00AE46A0" w:rsidRDefault="00AE46A0"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16A39D3A" w14:textId="77777777" w:rsidR="00AE46A0" w:rsidRDefault="00AE46A0"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7BFEAC9C" w14:textId="77777777" w:rsidR="005837D3" w:rsidRDefault="005837D3"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7430E929" w14:textId="77777777" w:rsidR="005837D3" w:rsidRDefault="005837D3"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136DB9EA" w14:textId="77777777" w:rsidR="005837D3" w:rsidRDefault="005837D3"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73820EC3" w14:textId="77777777" w:rsidR="005837D3" w:rsidRDefault="005837D3"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5F7D36FD" w14:textId="77777777" w:rsidR="005837D3" w:rsidRPr="005D2912" w:rsidRDefault="005837D3" w:rsidP="005837D3">
      <w:pPr>
        <w:pBdr>
          <w:top w:val="single" w:sz="4" w:space="1" w:color="auto"/>
          <w:left w:val="single" w:sz="4" w:space="4" w:color="auto"/>
          <w:bottom w:val="single" w:sz="4" w:space="1" w:color="auto"/>
          <w:right w:val="single" w:sz="4" w:space="4" w:color="auto"/>
        </w:pBdr>
        <w:spacing w:after="120"/>
        <w:jc w:val="center"/>
        <w:rPr>
          <w:rFonts w:ascii="Verdana" w:hAnsi="Verdana"/>
          <w:b/>
          <w:sz w:val="28"/>
          <w:szCs w:val="28"/>
        </w:rPr>
      </w:pPr>
    </w:p>
    <w:p w14:paraId="774517FE" w14:textId="77777777" w:rsidR="008B0D24" w:rsidRDefault="008B0D24" w:rsidP="008B0D24">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r>
        <w:rPr>
          <w:rFonts w:ascii="Verdana" w:hAnsi="Verdana"/>
          <w:b/>
          <w:color w:val="FF0000"/>
          <w:sz w:val="32"/>
          <w:szCs w:val="32"/>
        </w:rPr>
        <w:t>NOTES</w:t>
      </w:r>
    </w:p>
    <w:p w14:paraId="30B66FF9" w14:textId="77777777" w:rsidR="008B0D24" w:rsidRDefault="008B0D24" w:rsidP="008B0D24">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61F2714E" w14:textId="77777777" w:rsidR="008B0D24" w:rsidRDefault="008B0D24" w:rsidP="008B0D24">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2CF1B2FA" w14:textId="77777777" w:rsidR="008B0D24" w:rsidRDefault="008B0D24" w:rsidP="008B0D24">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4F6BDB0A" w14:textId="77777777" w:rsidR="008B0D24" w:rsidRDefault="008B0D24" w:rsidP="008B0D24">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77BEEDA4" w14:textId="77777777" w:rsidR="008B0D24" w:rsidRDefault="008B0D24" w:rsidP="008B0D24">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72AF92B4" w14:textId="77777777" w:rsidR="008B0D24" w:rsidRDefault="008B0D24" w:rsidP="008B0D24">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549BF368" w14:textId="77777777" w:rsidR="008B0D24" w:rsidRDefault="008B0D24" w:rsidP="008B0D24">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7DD5CBE5" w14:textId="77777777" w:rsidR="008B0D24" w:rsidRDefault="008B0D24" w:rsidP="008B0D24">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0DFC1EB5" w14:textId="77777777" w:rsidR="008B0D24" w:rsidRDefault="008B0D24" w:rsidP="008B0D24">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1C32CBD0" w14:textId="77777777" w:rsidR="008B0D24" w:rsidRDefault="008B0D24" w:rsidP="008B0D24">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63C1BE08" w14:textId="77777777" w:rsidR="008B0D24" w:rsidRDefault="008B0D24" w:rsidP="008B0D24">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1AA42016" w14:textId="77777777" w:rsidR="008B0D24" w:rsidRDefault="008B0D24" w:rsidP="008B0D24">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256FA40A" w14:textId="77777777" w:rsidR="008B0D24" w:rsidRDefault="008B0D24" w:rsidP="008B0D24">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46F4E860" w14:textId="77777777" w:rsidR="008B0D24" w:rsidRDefault="008B0D24" w:rsidP="008B0D24">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3C83956C" w14:textId="77777777" w:rsidR="008B0D24" w:rsidRDefault="008B0D24" w:rsidP="008B0D24">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1F083551" w14:textId="77777777" w:rsidR="008B0D24" w:rsidRDefault="008B0D24" w:rsidP="008B0D24">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18F2192E" w14:textId="77777777" w:rsidR="008B0D24" w:rsidRDefault="008B0D24" w:rsidP="008B0D24">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1ABCA865" w14:textId="77777777" w:rsidR="008B0D24" w:rsidRDefault="008B0D24" w:rsidP="008B0D24">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5294E463" w14:textId="77777777" w:rsidR="008B0D24" w:rsidRDefault="008B0D24" w:rsidP="008B0D24">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350A7E8F" w14:textId="77777777" w:rsidR="008B0D24" w:rsidRDefault="008B0D24" w:rsidP="008B0D24">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6EA6108F" w14:textId="77777777" w:rsidR="008B0D24" w:rsidRDefault="008B0D24" w:rsidP="008B0D24">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73D62B44" w14:textId="77777777" w:rsidR="008B0D24" w:rsidRDefault="008B0D24" w:rsidP="008B0D24">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09B9C7FF" w14:textId="77777777" w:rsidR="008B0D24" w:rsidRDefault="008B0D24" w:rsidP="008B0D24">
      <w:pPr>
        <w:pBdr>
          <w:top w:val="single" w:sz="4" w:space="1" w:color="auto"/>
          <w:left w:val="single" w:sz="4" w:space="4" w:color="auto"/>
          <w:bottom w:val="single" w:sz="4" w:space="1" w:color="auto"/>
          <w:right w:val="single" w:sz="4" w:space="4" w:color="auto"/>
        </w:pBdr>
        <w:spacing w:after="120"/>
        <w:jc w:val="center"/>
        <w:rPr>
          <w:rFonts w:ascii="Verdana" w:hAnsi="Verdana"/>
          <w:b/>
          <w:color w:val="FF0000"/>
          <w:sz w:val="32"/>
          <w:szCs w:val="32"/>
        </w:rPr>
      </w:pPr>
    </w:p>
    <w:p w14:paraId="61B37454" w14:textId="77777777" w:rsidR="00EE4918" w:rsidRDefault="00EE4918" w:rsidP="008B0D24">
      <w:pPr>
        <w:jc w:val="center"/>
      </w:pPr>
    </w:p>
    <w:sectPr w:rsidR="00EE4918" w:rsidSect="005B185E">
      <w:footerReference w:type="even" r:id="rId9"/>
      <w:footerReference w:type="default" r:id="rId1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084319" w14:textId="77777777" w:rsidR="00BF153C" w:rsidRDefault="00BF153C" w:rsidP="00757EAB">
      <w:r>
        <w:separator/>
      </w:r>
    </w:p>
  </w:endnote>
  <w:endnote w:type="continuationSeparator" w:id="0">
    <w:p w14:paraId="02E8EB7E" w14:textId="77777777" w:rsidR="00BF153C" w:rsidRDefault="00BF153C" w:rsidP="00757E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Century Gothic">
    <w:panose1 w:val="020B0502020202020204"/>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82B459" w14:textId="77777777" w:rsidR="00BF153C" w:rsidRDefault="00BF153C" w:rsidP="00B2101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8</w:t>
    </w:r>
    <w:r>
      <w:rPr>
        <w:rStyle w:val="PageNumber"/>
      </w:rPr>
      <w:fldChar w:fldCharType="end"/>
    </w:r>
  </w:p>
  <w:p w14:paraId="7D4DA181" w14:textId="77777777" w:rsidR="00BF153C" w:rsidRDefault="00BF153C" w:rsidP="00B2101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EBFFF6" w14:textId="77777777" w:rsidR="00BF153C" w:rsidRDefault="00BF153C" w:rsidP="00B2101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56528">
      <w:rPr>
        <w:rStyle w:val="PageNumber"/>
        <w:noProof/>
      </w:rPr>
      <w:t>1</w:t>
    </w:r>
    <w:r>
      <w:rPr>
        <w:rStyle w:val="PageNumber"/>
      </w:rPr>
      <w:fldChar w:fldCharType="end"/>
    </w:r>
  </w:p>
  <w:p w14:paraId="5FC7448D" w14:textId="2BA3853F" w:rsidR="00BF153C" w:rsidRDefault="00BF153C" w:rsidP="00B21013">
    <w:pPr>
      <w:pStyle w:val="Footer"/>
      <w:ind w:right="360"/>
    </w:pPr>
    <w:r w:rsidRPr="00533358">
      <w:t>www.MyraGolden.com</w:t>
    </w:r>
    <w:r>
      <w:t xml:space="preserve">       copyright Myra Golden Seminars, LLC 2019 </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C5F79D" w14:textId="77777777" w:rsidR="00BF153C" w:rsidRDefault="00BF153C" w:rsidP="00757EAB">
      <w:r>
        <w:separator/>
      </w:r>
    </w:p>
  </w:footnote>
  <w:footnote w:type="continuationSeparator" w:id="0">
    <w:p w14:paraId="1C8165CC" w14:textId="77777777" w:rsidR="00BF153C" w:rsidRDefault="00BF153C" w:rsidP="00757EA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383734B"/>
    <w:multiLevelType w:val="hybridMultilevel"/>
    <w:tmpl w:val="B706E6F4"/>
    <w:lvl w:ilvl="0" w:tplc="FFFFFFFF">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906C59"/>
    <w:multiLevelType w:val="hybridMultilevel"/>
    <w:tmpl w:val="C3BCA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9512473"/>
    <w:multiLevelType w:val="hybridMultilevel"/>
    <w:tmpl w:val="234A29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9950DF7"/>
    <w:multiLevelType w:val="hybridMultilevel"/>
    <w:tmpl w:val="E98E7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68B57C4"/>
    <w:multiLevelType w:val="hybridMultilevel"/>
    <w:tmpl w:val="2250E288"/>
    <w:lvl w:ilvl="0" w:tplc="36E8D850">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E7F06B0"/>
    <w:multiLevelType w:val="hybridMultilevel"/>
    <w:tmpl w:val="9BA69A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B5075F1"/>
    <w:multiLevelType w:val="hybridMultilevel"/>
    <w:tmpl w:val="EB00FB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CE35FA6"/>
    <w:multiLevelType w:val="hybridMultilevel"/>
    <w:tmpl w:val="4B34711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0B20102"/>
    <w:multiLevelType w:val="hybridMultilevel"/>
    <w:tmpl w:val="8DEAB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0B27C46"/>
    <w:multiLevelType w:val="hybridMultilevel"/>
    <w:tmpl w:val="A55C6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2FF5A75"/>
    <w:multiLevelType w:val="hybridMultilevel"/>
    <w:tmpl w:val="12E05B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48D5E90"/>
    <w:multiLevelType w:val="hybridMultilevel"/>
    <w:tmpl w:val="12826E0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07C339C"/>
    <w:multiLevelType w:val="hybridMultilevel"/>
    <w:tmpl w:val="2C562F6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5F666E7"/>
    <w:multiLevelType w:val="hybridMultilevel"/>
    <w:tmpl w:val="01521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9CB66C5"/>
    <w:multiLevelType w:val="hybridMultilevel"/>
    <w:tmpl w:val="A4607C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B0B4EA5"/>
    <w:multiLevelType w:val="hybridMultilevel"/>
    <w:tmpl w:val="462C5AF2"/>
    <w:lvl w:ilvl="0" w:tplc="16D65A14">
      <w:start w:val="1"/>
      <w:numFmt w:val="decimal"/>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C264080"/>
    <w:multiLevelType w:val="hybridMultilevel"/>
    <w:tmpl w:val="40DC8D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22A0A3F"/>
    <w:multiLevelType w:val="hybridMultilevel"/>
    <w:tmpl w:val="76D2E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52E2D8A"/>
    <w:multiLevelType w:val="hybridMultilevel"/>
    <w:tmpl w:val="7FC2A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0"/>
  </w:num>
  <w:num w:numId="3">
    <w:abstractNumId w:val="1"/>
  </w:num>
  <w:num w:numId="4">
    <w:abstractNumId w:val="2"/>
  </w:num>
  <w:num w:numId="5">
    <w:abstractNumId w:val="3"/>
  </w:num>
  <w:num w:numId="6">
    <w:abstractNumId w:val="13"/>
  </w:num>
  <w:num w:numId="7">
    <w:abstractNumId w:val="5"/>
  </w:num>
  <w:num w:numId="8">
    <w:abstractNumId w:val="6"/>
  </w:num>
  <w:num w:numId="9">
    <w:abstractNumId w:val="22"/>
  </w:num>
  <w:num w:numId="10">
    <w:abstractNumId w:val="18"/>
  </w:num>
  <w:num w:numId="11">
    <w:abstractNumId w:val="17"/>
  </w:num>
  <w:num w:numId="12">
    <w:abstractNumId w:val="19"/>
  </w:num>
  <w:num w:numId="13">
    <w:abstractNumId w:val="8"/>
  </w:num>
  <w:num w:numId="14">
    <w:abstractNumId w:val="21"/>
  </w:num>
  <w:num w:numId="15">
    <w:abstractNumId w:val="9"/>
  </w:num>
  <w:num w:numId="16">
    <w:abstractNumId w:val="7"/>
  </w:num>
  <w:num w:numId="17">
    <w:abstractNumId w:val="12"/>
  </w:num>
  <w:num w:numId="18">
    <w:abstractNumId w:val="20"/>
  </w:num>
  <w:num w:numId="19">
    <w:abstractNumId w:val="15"/>
  </w:num>
  <w:num w:numId="20">
    <w:abstractNumId w:val="4"/>
  </w:num>
  <w:num w:numId="21">
    <w:abstractNumId w:val="16"/>
  </w:num>
  <w:num w:numId="22">
    <w:abstractNumId w:val="14"/>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37D3"/>
    <w:rsid w:val="00013358"/>
    <w:rsid w:val="00063618"/>
    <w:rsid w:val="00133DF1"/>
    <w:rsid w:val="0019722C"/>
    <w:rsid w:val="001C4BD6"/>
    <w:rsid w:val="00227A16"/>
    <w:rsid w:val="00241FF8"/>
    <w:rsid w:val="0027711B"/>
    <w:rsid w:val="00286206"/>
    <w:rsid w:val="002A0D2B"/>
    <w:rsid w:val="002B05A2"/>
    <w:rsid w:val="003525CF"/>
    <w:rsid w:val="003A7041"/>
    <w:rsid w:val="0043544B"/>
    <w:rsid w:val="00463ACF"/>
    <w:rsid w:val="00485BC2"/>
    <w:rsid w:val="005207DF"/>
    <w:rsid w:val="005246FB"/>
    <w:rsid w:val="005349BD"/>
    <w:rsid w:val="005837D3"/>
    <w:rsid w:val="005B185E"/>
    <w:rsid w:val="005B3161"/>
    <w:rsid w:val="005D3183"/>
    <w:rsid w:val="00622B29"/>
    <w:rsid w:val="00635650"/>
    <w:rsid w:val="006530B9"/>
    <w:rsid w:val="006E7033"/>
    <w:rsid w:val="006F27F6"/>
    <w:rsid w:val="006F5951"/>
    <w:rsid w:val="007050B4"/>
    <w:rsid w:val="0071769F"/>
    <w:rsid w:val="007312D7"/>
    <w:rsid w:val="00757EAB"/>
    <w:rsid w:val="0076245D"/>
    <w:rsid w:val="007A1A97"/>
    <w:rsid w:val="007D580C"/>
    <w:rsid w:val="00851D37"/>
    <w:rsid w:val="00851DFA"/>
    <w:rsid w:val="00856528"/>
    <w:rsid w:val="008700FD"/>
    <w:rsid w:val="00873AE3"/>
    <w:rsid w:val="00886F90"/>
    <w:rsid w:val="008B0D24"/>
    <w:rsid w:val="008B7CB3"/>
    <w:rsid w:val="008F2938"/>
    <w:rsid w:val="009133CC"/>
    <w:rsid w:val="009422A0"/>
    <w:rsid w:val="009C7B4D"/>
    <w:rsid w:val="00A358AC"/>
    <w:rsid w:val="00A67F8B"/>
    <w:rsid w:val="00A71CA3"/>
    <w:rsid w:val="00AC6EC4"/>
    <w:rsid w:val="00AE46A0"/>
    <w:rsid w:val="00B21013"/>
    <w:rsid w:val="00B42EDF"/>
    <w:rsid w:val="00B51AE0"/>
    <w:rsid w:val="00BF153C"/>
    <w:rsid w:val="00C00C31"/>
    <w:rsid w:val="00C31FEB"/>
    <w:rsid w:val="00C75D9C"/>
    <w:rsid w:val="00CC4673"/>
    <w:rsid w:val="00D2373A"/>
    <w:rsid w:val="00D707BF"/>
    <w:rsid w:val="00D96123"/>
    <w:rsid w:val="00DC7644"/>
    <w:rsid w:val="00E41209"/>
    <w:rsid w:val="00E70978"/>
    <w:rsid w:val="00E91187"/>
    <w:rsid w:val="00EB3445"/>
    <w:rsid w:val="00EE2514"/>
    <w:rsid w:val="00EE4918"/>
    <w:rsid w:val="00F15724"/>
    <w:rsid w:val="00F43D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4ED255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37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37D3"/>
    <w:pPr>
      <w:ind w:left="720"/>
      <w:contextualSpacing/>
    </w:pPr>
  </w:style>
  <w:style w:type="paragraph" w:styleId="Footer">
    <w:name w:val="footer"/>
    <w:basedOn w:val="Normal"/>
    <w:link w:val="FooterChar"/>
    <w:uiPriority w:val="99"/>
    <w:unhideWhenUsed/>
    <w:rsid w:val="005837D3"/>
    <w:pPr>
      <w:tabs>
        <w:tab w:val="center" w:pos="4320"/>
        <w:tab w:val="right" w:pos="8640"/>
      </w:tabs>
    </w:pPr>
  </w:style>
  <w:style w:type="character" w:customStyle="1" w:styleId="FooterChar">
    <w:name w:val="Footer Char"/>
    <w:basedOn w:val="DefaultParagraphFont"/>
    <w:link w:val="Footer"/>
    <w:uiPriority w:val="99"/>
    <w:rsid w:val="005837D3"/>
  </w:style>
  <w:style w:type="character" w:styleId="PageNumber">
    <w:name w:val="page number"/>
    <w:basedOn w:val="DefaultParagraphFont"/>
    <w:uiPriority w:val="99"/>
    <w:semiHidden/>
    <w:unhideWhenUsed/>
    <w:rsid w:val="005837D3"/>
  </w:style>
  <w:style w:type="paragraph" w:styleId="Header">
    <w:name w:val="header"/>
    <w:basedOn w:val="Normal"/>
    <w:link w:val="HeaderChar"/>
    <w:uiPriority w:val="99"/>
    <w:unhideWhenUsed/>
    <w:rsid w:val="00757EAB"/>
    <w:pPr>
      <w:tabs>
        <w:tab w:val="center" w:pos="4320"/>
        <w:tab w:val="right" w:pos="8640"/>
      </w:tabs>
    </w:pPr>
  </w:style>
  <w:style w:type="character" w:customStyle="1" w:styleId="HeaderChar">
    <w:name w:val="Header Char"/>
    <w:basedOn w:val="DefaultParagraphFont"/>
    <w:link w:val="Header"/>
    <w:uiPriority w:val="99"/>
    <w:rsid w:val="00757EAB"/>
  </w:style>
  <w:style w:type="paragraph" w:styleId="BalloonText">
    <w:name w:val="Balloon Text"/>
    <w:basedOn w:val="Normal"/>
    <w:link w:val="BalloonTextChar"/>
    <w:uiPriority w:val="99"/>
    <w:semiHidden/>
    <w:unhideWhenUsed/>
    <w:rsid w:val="00063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63618"/>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37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37D3"/>
    <w:pPr>
      <w:ind w:left="720"/>
      <w:contextualSpacing/>
    </w:pPr>
  </w:style>
  <w:style w:type="paragraph" w:styleId="Footer">
    <w:name w:val="footer"/>
    <w:basedOn w:val="Normal"/>
    <w:link w:val="FooterChar"/>
    <w:uiPriority w:val="99"/>
    <w:unhideWhenUsed/>
    <w:rsid w:val="005837D3"/>
    <w:pPr>
      <w:tabs>
        <w:tab w:val="center" w:pos="4320"/>
        <w:tab w:val="right" w:pos="8640"/>
      </w:tabs>
    </w:pPr>
  </w:style>
  <w:style w:type="character" w:customStyle="1" w:styleId="FooterChar">
    <w:name w:val="Footer Char"/>
    <w:basedOn w:val="DefaultParagraphFont"/>
    <w:link w:val="Footer"/>
    <w:uiPriority w:val="99"/>
    <w:rsid w:val="005837D3"/>
  </w:style>
  <w:style w:type="character" w:styleId="PageNumber">
    <w:name w:val="page number"/>
    <w:basedOn w:val="DefaultParagraphFont"/>
    <w:uiPriority w:val="99"/>
    <w:semiHidden/>
    <w:unhideWhenUsed/>
    <w:rsid w:val="005837D3"/>
  </w:style>
  <w:style w:type="paragraph" w:styleId="Header">
    <w:name w:val="header"/>
    <w:basedOn w:val="Normal"/>
    <w:link w:val="HeaderChar"/>
    <w:uiPriority w:val="99"/>
    <w:unhideWhenUsed/>
    <w:rsid w:val="00757EAB"/>
    <w:pPr>
      <w:tabs>
        <w:tab w:val="center" w:pos="4320"/>
        <w:tab w:val="right" w:pos="8640"/>
      </w:tabs>
    </w:pPr>
  </w:style>
  <w:style w:type="character" w:customStyle="1" w:styleId="HeaderChar">
    <w:name w:val="Header Char"/>
    <w:basedOn w:val="DefaultParagraphFont"/>
    <w:link w:val="Header"/>
    <w:uiPriority w:val="99"/>
    <w:rsid w:val="00757EAB"/>
  </w:style>
  <w:style w:type="paragraph" w:styleId="BalloonText">
    <w:name w:val="Balloon Text"/>
    <w:basedOn w:val="Normal"/>
    <w:link w:val="BalloonTextChar"/>
    <w:uiPriority w:val="99"/>
    <w:semiHidden/>
    <w:unhideWhenUsed/>
    <w:rsid w:val="00063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6361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164</TotalTime>
  <Pages>11</Pages>
  <Words>700</Words>
  <Characters>3995</Characters>
  <Application>Microsoft Macintosh Word</Application>
  <DocSecurity>0</DocSecurity>
  <Lines>33</Lines>
  <Paragraphs>9</Paragraphs>
  <ScaleCrop>false</ScaleCrop>
  <Company>Myra Golden Media</Company>
  <LinksUpToDate>false</LinksUpToDate>
  <CharactersWithSpaces>4686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Myra Golden</dc:creator>
  <cp:keywords/>
  <dc:description/>
  <cp:lastModifiedBy>Myra Golden</cp:lastModifiedBy>
  <cp:revision>56</cp:revision>
  <cp:lastPrinted>2019-04-08T18:03:00Z</cp:lastPrinted>
  <dcterms:created xsi:type="dcterms:W3CDTF">2019-04-06T19:02:00Z</dcterms:created>
  <dcterms:modified xsi:type="dcterms:W3CDTF">2019-04-29T18:12:00Z</dcterms:modified>
</cp:coreProperties>
</file>